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F0177" w14:textId="77777777" w:rsidR="00132798" w:rsidRDefault="00132798">
      <w:pPr>
        <w:spacing w:line="200" w:lineRule="exact"/>
      </w:pPr>
    </w:p>
    <w:p w14:paraId="3A080E0E" w14:textId="77777777" w:rsidR="00132798" w:rsidRDefault="00132798">
      <w:pPr>
        <w:spacing w:line="200" w:lineRule="exact"/>
      </w:pPr>
    </w:p>
    <w:p w14:paraId="62100CBF" w14:textId="77777777" w:rsidR="00132798" w:rsidRDefault="00132798">
      <w:pPr>
        <w:spacing w:before="3" w:line="240" w:lineRule="exact"/>
        <w:rPr>
          <w:sz w:val="24"/>
          <w:szCs w:val="24"/>
        </w:rPr>
      </w:pPr>
    </w:p>
    <w:p w14:paraId="1CC5D72D" w14:textId="77777777" w:rsidR="00132798" w:rsidRDefault="00027666">
      <w:pPr>
        <w:spacing w:before="24"/>
        <w:ind w:left="913" w:right="338"/>
        <w:jc w:val="center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N</w:t>
      </w:r>
      <w:r>
        <w:rPr>
          <w:b/>
          <w:spacing w:val="-2"/>
          <w:sz w:val="28"/>
          <w:szCs w:val="28"/>
        </w:rPr>
        <w:t>G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R</w:t>
      </w:r>
      <w:r>
        <w:rPr>
          <w:b/>
          <w:spacing w:val="3"/>
          <w:sz w:val="28"/>
          <w:szCs w:val="28"/>
        </w:rPr>
        <w:t>U</w:t>
      </w:r>
      <w:r>
        <w:rPr>
          <w:b/>
          <w:sz w:val="28"/>
          <w:szCs w:val="28"/>
        </w:rPr>
        <w:t xml:space="preserve">H </w:t>
      </w:r>
      <w:r>
        <w:rPr>
          <w:b/>
          <w:spacing w:val="-7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NG</w:t>
      </w:r>
      <w:r>
        <w:rPr>
          <w:b/>
          <w:spacing w:val="-2"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2"/>
          <w:sz w:val="28"/>
          <w:szCs w:val="28"/>
        </w:rPr>
        <w:t>N</w:t>
      </w:r>
      <w:r>
        <w:rPr>
          <w:b/>
          <w:spacing w:val="-2"/>
          <w:sz w:val="28"/>
          <w:szCs w:val="28"/>
        </w:rPr>
        <w:t>DAR</w:t>
      </w:r>
      <w:r>
        <w:rPr>
          <w:b/>
          <w:spacing w:val="3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pacing w:val="-7"/>
          <w:sz w:val="28"/>
          <w:szCs w:val="28"/>
        </w:rPr>
        <w:t>P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J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K</w:t>
      </w:r>
      <w:r>
        <w:rPr>
          <w:b/>
          <w:spacing w:val="4"/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D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  <w:r>
        <w:rPr>
          <w:b/>
          <w:i/>
          <w:spacing w:val="-3"/>
          <w:sz w:val="28"/>
          <w:szCs w:val="28"/>
        </w:rPr>
        <w:t>L</w:t>
      </w:r>
      <w:r>
        <w:rPr>
          <w:b/>
          <w:i/>
          <w:spacing w:val="6"/>
          <w:sz w:val="28"/>
          <w:szCs w:val="28"/>
        </w:rPr>
        <w:t>E</w:t>
      </w:r>
      <w:r>
        <w:rPr>
          <w:b/>
          <w:i/>
          <w:spacing w:val="-7"/>
          <w:sz w:val="28"/>
          <w:szCs w:val="28"/>
        </w:rPr>
        <w:t>V</w:t>
      </w:r>
      <w:r>
        <w:rPr>
          <w:b/>
          <w:i/>
          <w:spacing w:val="1"/>
          <w:sz w:val="28"/>
          <w:szCs w:val="28"/>
        </w:rPr>
        <w:t>ERA</w:t>
      </w:r>
      <w:r>
        <w:rPr>
          <w:b/>
          <w:i/>
          <w:spacing w:val="-2"/>
          <w:sz w:val="28"/>
          <w:szCs w:val="28"/>
        </w:rPr>
        <w:t>G</w:t>
      </w:r>
      <w:r>
        <w:rPr>
          <w:b/>
          <w:i/>
          <w:sz w:val="28"/>
          <w:szCs w:val="28"/>
        </w:rPr>
        <w:t>E</w:t>
      </w:r>
    </w:p>
    <w:p w14:paraId="6CDCA061" w14:textId="77777777" w:rsidR="00132798" w:rsidRDefault="00132798">
      <w:pPr>
        <w:spacing w:before="8" w:line="140" w:lineRule="exact"/>
        <w:rPr>
          <w:sz w:val="15"/>
          <w:szCs w:val="15"/>
        </w:rPr>
      </w:pPr>
    </w:p>
    <w:p w14:paraId="67018A91" w14:textId="77777777" w:rsidR="00132798" w:rsidRDefault="00027666">
      <w:pPr>
        <w:ind w:left="2297" w:right="1726"/>
        <w:jc w:val="center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TE</w:t>
      </w:r>
      <w:r>
        <w:rPr>
          <w:b/>
          <w:spacing w:val="2"/>
          <w:sz w:val="28"/>
          <w:szCs w:val="28"/>
        </w:rPr>
        <w:t>R</w:t>
      </w:r>
      <w:r>
        <w:rPr>
          <w:b/>
          <w:spacing w:val="-6"/>
          <w:sz w:val="28"/>
          <w:szCs w:val="28"/>
        </w:rPr>
        <w:t>H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D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P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>L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7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-2"/>
          <w:sz w:val="28"/>
          <w:szCs w:val="28"/>
        </w:rPr>
        <w:t>R</w:t>
      </w:r>
      <w:r>
        <w:rPr>
          <w:b/>
          <w:spacing w:val="2"/>
          <w:sz w:val="28"/>
          <w:szCs w:val="28"/>
        </w:rPr>
        <w:t>U</w:t>
      </w:r>
      <w:r>
        <w:rPr>
          <w:b/>
          <w:spacing w:val="-4"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HA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N</w:t>
      </w:r>
    </w:p>
    <w:p w14:paraId="412DDB14" w14:textId="77777777" w:rsidR="00132798" w:rsidRDefault="00132798">
      <w:pPr>
        <w:spacing w:before="4" w:line="160" w:lineRule="exact"/>
        <w:rPr>
          <w:sz w:val="16"/>
          <w:szCs w:val="16"/>
        </w:rPr>
      </w:pPr>
    </w:p>
    <w:p w14:paraId="173A7884" w14:textId="77777777" w:rsidR="00132798" w:rsidRDefault="00132798">
      <w:pPr>
        <w:spacing w:line="200" w:lineRule="exact"/>
      </w:pPr>
    </w:p>
    <w:p w14:paraId="392E2929" w14:textId="77777777" w:rsidR="00132798" w:rsidRDefault="00027666">
      <w:pPr>
        <w:ind w:left="680" w:right="122"/>
        <w:jc w:val="center"/>
        <w:rPr>
          <w:sz w:val="24"/>
          <w:szCs w:val="24"/>
        </w:rPr>
      </w:pP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3"/>
          <w:sz w:val="24"/>
          <w:szCs w:val="24"/>
        </w:rPr>
        <w:t>u</w:t>
      </w:r>
      <w:r>
        <w:rPr>
          <w:b/>
          <w:spacing w:val="-5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3"/>
          <w:sz w:val="24"/>
          <w:szCs w:val="24"/>
        </w:rPr>
        <w:t>u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: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5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er</w:t>
      </w:r>
      <w:r>
        <w:rPr>
          <w:b/>
          <w:spacing w:val="-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Ja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a </w:t>
      </w:r>
      <w:r>
        <w:rPr>
          <w:b/>
          <w:spacing w:val="3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ub</w:t>
      </w:r>
      <w:r>
        <w:rPr>
          <w:b/>
          <w:spacing w:val="4"/>
          <w:sz w:val="24"/>
          <w:szCs w:val="24"/>
        </w:rPr>
        <w:t>-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5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k</w:t>
      </w:r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f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1"/>
          <w:sz w:val="24"/>
          <w:szCs w:val="24"/>
        </w:rPr>
        <w:t>ci</w:t>
      </w:r>
      <w:r>
        <w:rPr>
          <w:b/>
          <w:i/>
          <w:sz w:val="24"/>
          <w:szCs w:val="24"/>
        </w:rPr>
        <w:t>al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 T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5"/>
          <w:sz w:val="24"/>
          <w:szCs w:val="24"/>
        </w:rPr>
        <w:t>r</w:t>
      </w:r>
      <w:r>
        <w:rPr>
          <w:b/>
          <w:spacing w:val="-5"/>
          <w:sz w:val="24"/>
          <w:szCs w:val="24"/>
        </w:rPr>
        <w:t>d</w:t>
      </w:r>
      <w:r>
        <w:rPr>
          <w:b/>
          <w:sz w:val="24"/>
          <w:szCs w:val="24"/>
        </w:rPr>
        <w:t>aftar</w:t>
      </w:r>
    </w:p>
    <w:p w14:paraId="3AEDCF21" w14:textId="77777777" w:rsidR="00132798" w:rsidRDefault="00132798">
      <w:pPr>
        <w:spacing w:before="8" w:line="120" w:lineRule="exact"/>
        <w:rPr>
          <w:sz w:val="12"/>
          <w:szCs w:val="12"/>
        </w:rPr>
      </w:pPr>
    </w:p>
    <w:p w14:paraId="502FF888" w14:textId="77777777" w:rsidR="00132798" w:rsidRDefault="00027666">
      <w:pPr>
        <w:ind w:left="2249" w:right="1682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 Ef</w:t>
      </w:r>
      <w:r>
        <w:rPr>
          <w:b/>
          <w:spacing w:val="6"/>
          <w:sz w:val="24"/>
          <w:szCs w:val="24"/>
        </w:rPr>
        <w:t>e</w:t>
      </w:r>
      <w:r>
        <w:rPr>
          <w:b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 xml:space="preserve"> I</w:t>
      </w:r>
      <w:r>
        <w:rPr>
          <w:b/>
          <w:spacing w:val="3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a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eri</w:t>
      </w:r>
      <w:r>
        <w:rPr>
          <w:b/>
          <w:sz w:val="24"/>
          <w:szCs w:val="24"/>
        </w:rPr>
        <w:t>o</w:t>
      </w:r>
      <w:r>
        <w:rPr>
          <w:b/>
          <w:spacing w:val="-5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2018</w:t>
      </w:r>
      <w:r>
        <w:rPr>
          <w:b/>
          <w:spacing w:val="4"/>
          <w:sz w:val="24"/>
          <w:szCs w:val="24"/>
        </w:rPr>
        <w:t>-</w:t>
      </w:r>
      <w:r>
        <w:rPr>
          <w:b/>
          <w:sz w:val="24"/>
          <w:szCs w:val="24"/>
        </w:rPr>
        <w:t>2022)</w:t>
      </w:r>
    </w:p>
    <w:p w14:paraId="5B5E678D" w14:textId="77777777" w:rsidR="00132798" w:rsidRDefault="00132798">
      <w:pPr>
        <w:spacing w:before="7" w:line="120" w:lineRule="exact"/>
        <w:rPr>
          <w:sz w:val="12"/>
          <w:szCs w:val="12"/>
        </w:rPr>
      </w:pPr>
    </w:p>
    <w:p w14:paraId="4FB76683" w14:textId="77777777" w:rsidR="00132798" w:rsidRDefault="00132798">
      <w:pPr>
        <w:spacing w:line="200" w:lineRule="exact"/>
      </w:pPr>
    </w:p>
    <w:p w14:paraId="49E484B5" w14:textId="77777777" w:rsidR="00132798" w:rsidRDefault="00027666">
      <w:pPr>
        <w:ind w:left="3965" w:right="3396"/>
        <w:jc w:val="center"/>
        <w:rPr>
          <w:sz w:val="28"/>
          <w:szCs w:val="28"/>
        </w:rPr>
      </w:pPr>
      <w:r>
        <w:rPr>
          <w:b/>
          <w:sz w:val="28"/>
          <w:szCs w:val="28"/>
        </w:rPr>
        <w:t>S</w:t>
      </w:r>
      <w:r>
        <w:rPr>
          <w:b/>
          <w:spacing w:val="-2"/>
          <w:sz w:val="28"/>
          <w:szCs w:val="28"/>
        </w:rPr>
        <w:t>K</w:t>
      </w:r>
      <w:r>
        <w:rPr>
          <w:b/>
          <w:spacing w:val="2"/>
          <w:sz w:val="28"/>
          <w:szCs w:val="28"/>
        </w:rPr>
        <w:t>R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-3"/>
          <w:sz w:val="28"/>
          <w:szCs w:val="28"/>
        </w:rPr>
        <w:t>P</w:t>
      </w:r>
      <w:r>
        <w:rPr>
          <w:b/>
          <w:sz w:val="28"/>
          <w:szCs w:val="28"/>
        </w:rPr>
        <w:t>SI</w:t>
      </w:r>
    </w:p>
    <w:p w14:paraId="5EC3FAC7" w14:textId="77777777" w:rsidR="00132798" w:rsidRDefault="00132798">
      <w:pPr>
        <w:spacing w:before="7" w:line="140" w:lineRule="exact"/>
        <w:rPr>
          <w:sz w:val="14"/>
          <w:szCs w:val="14"/>
        </w:rPr>
      </w:pPr>
    </w:p>
    <w:p w14:paraId="1F789B22" w14:textId="77777777" w:rsidR="00132798" w:rsidRDefault="00132798">
      <w:pPr>
        <w:spacing w:line="200" w:lineRule="exact"/>
      </w:pPr>
    </w:p>
    <w:p w14:paraId="70E41DF9" w14:textId="77777777" w:rsidR="00132798" w:rsidRDefault="00027666">
      <w:pPr>
        <w:ind w:left="2245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M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</w:t>
      </w:r>
      <w:r>
        <w:rPr>
          <w:spacing w:val="-5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</w:p>
    <w:p w14:paraId="7A5EC341" w14:textId="77777777" w:rsidR="00132798" w:rsidRDefault="00132798">
      <w:pPr>
        <w:spacing w:before="8" w:line="180" w:lineRule="exact"/>
        <w:rPr>
          <w:sz w:val="18"/>
          <w:szCs w:val="18"/>
        </w:rPr>
      </w:pPr>
    </w:p>
    <w:p w14:paraId="207580BD" w14:textId="77777777" w:rsidR="00132798" w:rsidRDefault="00027666">
      <w:pPr>
        <w:ind w:left="2415" w:right="1276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na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kun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kun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14:paraId="56D88A55" w14:textId="77777777" w:rsidR="00132798" w:rsidRDefault="00132798">
      <w:pPr>
        <w:spacing w:before="9" w:line="120" w:lineRule="exact"/>
        <w:rPr>
          <w:sz w:val="12"/>
          <w:szCs w:val="12"/>
        </w:rPr>
      </w:pPr>
    </w:p>
    <w:p w14:paraId="4C3FB725" w14:textId="77777777" w:rsidR="00132798" w:rsidRDefault="00132798">
      <w:pPr>
        <w:spacing w:line="200" w:lineRule="exact"/>
      </w:pPr>
    </w:p>
    <w:p w14:paraId="4361DF3B" w14:textId="77777777" w:rsidR="00132798" w:rsidRDefault="00132798">
      <w:pPr>
        <w:spacing w:line="200" w:lineRule="exact"/>
      </w:pPr>
    </w:p>
    <w:p w14:paraId="1CBDBDA4" w14:textId="77777777" w:rsidR="00132798" w:rsidRDefault="00913020">
      <w:pPr>
        <w:ind w:left="3055"/>
      </w:pPr>
      <w:r>
        <w:pict w14:anchorId="629469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75pt;height:165.75pt">
            <v:imagedata r:id="rId7" o:title=""/>
          </v:shape>
        </w:pict>
      </w:r>
    </w:p>
    <w:p w14:paraId="362102F0" w14:textId="77777777" w:rsidR="00132798" w:rsidRDefault="00132798">
      <w:pPr>
        <w:spacing w:line="200" w:lineRule="exact"/>
      </w:pPr>
    </w:p>
    <w:p w14:paraId="2B7A7A2B" w14:textId="77777777" w:rsidR="00132798" w:rsidRDefault="00132798">
      <w:pPr>
        <w:spacing w:line="200" w:lineRule="exact"/>
      </w:pPr>
    </w:p>
    <w:p w14:paraId="14AD9A51" w14:textId="77777777" w:rsidR="00132798" w:rsidRDefault="00132798">
      <w:pPr>
        <w:spacing w:before="6" w:line="220" w:lineRule="exact"/>
        <w:rPr>
          <w:sz w:val="22"/>
          <w:szCs w:val="22"/>
        </w:rPr>
      </w:pPr>
    </w:p>
    <w:p w14:paraId="6305CEF8" w14:textId="77777777" w:rsidR="00132798" w:rsidRDefault="00027666">
      <w:pPr>
        <w:ind w:left="3878" w:right="3310"/>
        <w:jc w:val="center"/>
        <w:rPr>
          <w:sz w:val="28"/>
          <w:szCs w:val="28"/>
        </w:rPr>
      </w:pPr>
      <w:r>
        <w:rPr>
          <w:b/>
          <w:sz w:val="28"/>
          <w:szCs w:val="28"/>
        </w:rPr>
        <w:t>S</w:t>
      </w:r>
      <w:r>
        <w:rPr>
          <w:b/>
          <w:spacing w:val="4"/>
          <w:sz w:val="28"/>
          <w:szCs w:val="28"/>
        </w:rPr>
        <w:t>y</w:t>
      </w:r>
      <w:r>
        <w:rPr>
          <w:b/>
          <w:spacing w:val="-5"/>
          <w:sz w:val="28"/>
          <w:szCs w:val="28"/>
        </w:rPr>
        <w:t>s</w:t>
      </w:r>
      <w:r>
        <w:rPr>
          <w:b/>
          <w:spacing w:val="3"/>
          <w:sz w:val="28"/>
          <w:szCs w:val="28"/>
        </w:rPr>
        <w:t>f</w:t>
      </w:r>
      <w:r>
        <w:rPr>
          <w:b/>
          <w:sz w:val="28"/>
          <w:szCs w:val="28"/>
        </w:rPr>
        <w:t>ah</w:t>
      </w:r>
      <w:r>
        <w:rPr>
          <w:b/>
          <w:spacing w:val="-4"/>
          <w:sz w:val="28"/>
          <w:szCs w:val="28"/>
        </w:rPr>
        <w:t>r</w:t>
      </w:r>
      <w:r>
        <w:rPr>
          <w:b/>
          <w:spacing w:val="-2"/>
          <w:sz w:val="28"/>
          <w:szCs w:val="28"/>
        </w:rPr>
        <w:t>i</w:t>
      </w:r>
      <w:r>
        <w:rPr>
          <w:b/>
          <w:spacing w:val="-4"/>
          <w:sz w:val="28"/>
          <w:szCs w:val="28"/>
        </w:rPr>
        <w:t>n</w:t>
      </w:r>
      <w:r>
        <w:rPr>
          <w:b/>
          <w:sz w:val="28"/>
          <w:szCs w:val="28"/>
        </w:rPr>
        <w:t>a</w:t>
      </w:r>
    </w:p>
    <w:p w14:paraId="70E1ED1D" w14:textId="77777777" w:rsidR="00132798" w:rsidRDefault="00132798">
      <w:pPr>
        <w:spacing w:before="2" w:line="160" w:lineRule="exact"/>
        <w:rPr>
          <w:sz w:val="16"/>
          <w:szCs w:val="16"/>
        </w:rPr>
      </w:pPr>
    </w:p>
    <w:p w14:paraId="26525664" w14:textId="77777777" w:rsidR="00132798" w:rsidRDefault="00132798">
      <w:pPr>
        <w:spacing w:line="200" w:lineRule="exact"/>
      </w:pPr>
    </w:p>
    <w:p w14:paraId="3FC900B0" w14:textId="77777777" w:rsidR="00132798" w:rsidRDefault="00027666">
      <w:pPr>
        <w:ind w:left="3421" w:right="2849"/>
        <w:jc w:val="center"/>
        <w:rPr>
          <w:sz w:val="28"/>
          <w:szCs w:val="28"/>
        </w:rPr>
      </w:pPr>
      <w:r>
        <w:rPr>
          <w:b/>
          <w:spacing w:val="2"/>
          <w:sz w:val="28"/>
          <w:szCs w:val="28"/>
        </w:rPr>
        <w:t>N</w:t>
      </w:r>
      <w:r>
        <w:rPr>
          <w:b/>
          <w:sz w:val="28"/>
          <w:szCs w:val="28"/>
        </w:rPr>
        <w:t>IM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  <w:r>
        <w:rPr>
          <w:b/>
          <w:spacing w:val="-4"/>
          <w:sz w:val="28"/>
          <w:szCs w:val="28"/>
        </w:rPr>
        <w:t>0</w:t>
      </w:r>
      <w:r>
        <w:rPr>
          <w:b/>
          <w:sz w:val="28"/>
          <w:szCs w:val="28"/>
        </w:rPr>
        <w:t>62201104</w:t>
      </w:r>
    </w:p>
    <w:p w14:paraId="1D2C28EC" w14:textId="77777777" w:rsidR="00132798" w:rsidRDefault="00132798">
      <w:pPr>
        <w:spacing w:before="5" w:line="180" w:lineRule="exact"/>
        <w:rPr>
          <w:sz w:val="18"/>
          <w:szCs w:val="18"/>
        </w:rPr>
      </w:pPr>
    </w:p>
    <w:p w14:paraId="422A9610" w14:textId="77777777" w:rsidR="00132798" w:rsidRDefault="00132798">
      <w:pPr>
        <w:spacing w:line="200" w:lineRule="exact"/>
      </w:pPr>
    </w:p>
    <w:p w14:paraId="76CBC3B8" w14:textId="77777777" w:rsidR="00132798" w:rsidRDefault="00132798">
      <w:pPr>
        <w:spacing w:line="200" w:lineRule="exact"/>
      </w:pPr>
    </w:p>
    <w:p w14:paraId="022056DE" w14:textId="77777777" w:rsidR="00132798" w:rsidRDefault="00132798">
      <w:pPr>
        <w:spacing w:line="200" w:lineRule="exact"/>
      </w:pPr>
    </w:p>
    <w:p w14:paraId="2DB14137" w14:textId="77777777" w:rsidR="00132798" w:rsidRDefault="00132798">
      <w:pPr>
        <w:spacing w:line="200" w:lineRule="exact"/>
      </w:pPr>
    </w:p>
    <w:p w14:paraId="041FA82A" w14:textId="77777777" w:rsidR="00132798" w:rsidRDefault="00132798">
      <w:pPr>
        <w:spacing w:line="200" w:lineRule="exact"/>
      </w:pPr>
    </w:p>
    <w:p w14:paraId="4D82FAD2" w14:textId="77777777" w:rsidR="00132798" w:rsidRDefault="00132798">
      <w:pPr>
        <w:spacing w:line="200" w:lineRule="exact"/>
      </w:pPr>
    </w:p>
    <w:p w14:paraId="34DD2088" w14:textId="77777777" w:rsidR="00132798" w:rsidRDefault="00132798">
      <w:pPr>
        <w:spacing w:line="200" w:lineRule="exact"/>
      </w:pPr>
    </w:p>
    <w:p w14:paraId="2235DDDF" w14:textId="77777777" w:rsidR="00132798" w:rsidRDefault="00027666">
      <w:pPr>
        <w:ind w:left="2526" w:right="1965"/>
        <w:jc w:val="center"/>
        <w:rPr>
          <w:sz w:val="32"/>
          <w:szCs w:val="32"/>
        </w:rPr>
      </w:pPr>
      <w:r>
        <w:rPr>
          <w:b/>
          <w:sz w:val="32"/>
          <w:szCs w:val="32"/>
        </w:rPr>
        <w:t>I</w:t>
      </w:r>
      <w:r>
        <w:rPr>
          <w:b/>
          <w:spacing w:val="-2"/>
          <w:sz w:val="32"/>
          <w:szCs w:val="32"/>
        </w:rPr>
        <w:t>n</w:t>
      </w:r>
      <w:r>
        <w:rPr>
          <w:b/>
          <w:sz w:val="32"/>
          <w:szCs w:val="32"/>
        </w:rPr>
        <w:t>s</w:t>
      </w:r>
      <w:r>
        <w:rPr>
          <w:b/>
          <w:spacing w:val="1"/>
          <w:sz w:val="32"/>
          <w:szCs w:val="32"/>
        </w:rPr>
        <w:t>t</w:t>
      </w:r>
      <w:r>
        <w:rPr>
          <w:b/>
          <w:spacing w:val="-1"/>
          <w:sz w:val="32"/>
          <w:szCs w:val="32"/>
        </w:rPr>
        <w:t>i</w:t>
      </w:r>
      <w:r>
        <w:rPr>
          <w:b/>
          <w:spacing w:val="1"/>
          <w:sz w:val="32"/>
          <w:szCs w:val="32"/>
        </w:rPr>
        <w:t>t</w:t>
      </w:r>
      <w:r>
        <w:rPr>
          <w:b/>
          <w:spacing w:val="-2"/>
          <w:sz w:val="32"/>
          <w:szCs w:val="32"/>
        </w:rPr>
        <w:t>u</w:t>
      </w:r>
      <w:r>
        <w:rPr>
          <w:b/>
          <w:sz w:val="32"/>
          <w:szCs w:val="32"/>
        </w:rPr>
        <w:t>t</w:t>
      </w:r>
      <w:r>
        <w:rPr>
          <w:b/>
          <w:spacing w:val="-7"/>
          <w:sz w:val="32"/>
          <w:szCs w:val="32"/>
        </w:rPr>
        <w:t xml:space="preserve"> </w:t>
      </w:r>
      <w:r>
        <w:rPr>
          <w:b/>
          <w:spacing w:val="-1"/>
          <w:sz w:val="32"/>
          <w:szCs w:val="32"/>
        </w:rPr>
        <w:t>T</w:t>
      </w:r>
      <w:r>
        <w:rPr>
          <w:b/>
          <w:spacing w:val="10"/>
          <w:sz w:val="32"/>
          <w:szCs w:val="32"/>
        </w:rPr>
        <w:t>e</w:t>
      </w:r>
      <w:r>
        <w:rPr>
          <w:b/>
          <w:spacing w:val="-10"/>
          <w:sz w:val="32"/>
          <w:szCs w:val="32"/>
        </w:rPr>
        <w:t>k</w:t>
      </w:r>
      <w:r>
        <w:rPr>
          <w:b/>
          <w:spacing w:val="-2"/>
          <w:sz w:val="32"/>
          <w:szCs w:val="32"/>
        </w:rPr>
        <w:t>n</w:t>
      </w:r>
      <w:r>
        <w:rPr>
          <w:b/>
          <w:sz w:val="32"/>
          <w:szCs w:val="32"/>
        </w:rPr>
        <w:t>o</w:t>
      </w:r>
      <w:r>
        <w:rPr>
          <w:b/>
          <w:spacing w:val="3"/>
          <w:sz w:val="32"/>
          <w:szCs w:val="32"/>
        </w:rPr>
        <w:t>l</w:t>
      </w:r>
      <w:r>
        <w:rPr>
          <w:b/>
          <w:sz w:val="32"/>
          <w:szCs w:val="32"/>
        </w:rPr>
        <w:t>ogi</w:t>
      </w:r>
      <w:r>
        <w:rPr>
          <w:b/>
          <w:spacing w:val="-13"/>
          <w:sz w:val="32"/>
          <w:szCs w:val="32"/>
        </w:rPr>
        <w:t xml:space="preserve"> </w:t>
      </w:r>
      <w:r>
        <w:rPr>
          <w:b/>
          <w:spacing w:val="1"/>
          <w:sz w:val="32"/>
          <w:szCs w:val="32"/>
        </w:rPr>
        <w:t>D</w:t>
      </w:r>
      <w:r>
        <w:rPr>
          <w:b/>
          <w:sz w:val="32"/>
          <w:szCs w:val="32"/>
        </w:rPr>
        <w:t>an</w:t>
      </w:r>
      <w:r>
        <w:rPr>
          <w:b/>
          <w:spacing w:val="-1"/>
          <w:sz w:val="32"/>
          <w:szCs w:val="32"/>
        </w:rPr>
        <w:t xml:space="preserve"> </w:t>
      </w:r>
      <w:r>
        <w:rPr>
          <w:b/>
          <w:spacing w:val="5"/>
          <w:w w:val="97"/>
          <w:sz w:val="32"/>
          <w:szCs w:val="32"/>
        </w:rPr>
        <w:t>B</w:t>
      </w:r>
      <w:r>
        <w:rPr>
          <w:b/>
          <w:spacing w:val="2"/>
          <w:w w:val="97"/>
          <w:sz w:val="32"/>
          <w:szCs w:val="32"/>
        </w:rPr>
        <w:t>i</w:t>
      </w:r>
      <w:r>
        <w:rPr>
          <w:b/>
          <w:spacing w:val="3"/>
          <w:w w:val="97"/>
          <w:sz w:val="32"/>
          <w:szCs w:val="32"/>
        </w:rPr>
        <w:t>sn</w:t>
      </w:r>
      <w:r>
        <w:rPr>
          <w:b/>
          <w:spacing w:val="-2"/>
          <w:w w:val="97"/>
          <w:sz w:val="32"/>
          <w:szCs w:val="32"/>
        </w:rPr>
        <w:t>i</w:t>
      </w:r>
      <w:r>
        <w:rPr>
          <w:b/>
          <w:w w:val="97"/>
          <w:sz w:val="32"/>
          <w:szCs w:val="32"/>
        </w:rPr>
        <w:t>s</w:t>
      </w:r>
    </w:p>
    <w:p w14:paraId="078D6D09" w14:textId="77777777" w:rsidR="00132798" w:rsidRDefault="00132798">
      <w:pPr>
        <w:spacing w:line="180" w:lineRule="exact"/>
        <w:rPr>
          <w:sz w:val="18"/>
          <w:szCs w:val="18"/>
        </w:rPr>
      </w:pPr>
    </w:p>
    <w:p w14:paraId="579CAE83" w14:textId="77777777" w:rsidR="00132798" w:rsidRDefault="00132798">
      <w:pPr>
        <w:spacing w:line="200" w:lineRule="exact"/>
      </w:pPr>
    </w:p>
    <w:p w14:paraId="30DFB2EE" w14:textId="77777777" w:rsidR="00132798" w:rsidRDefault="00027666">
      <w:pPr>
        <w:ind w:left="2914" w:right="2351"/>
        <w:jc w:val="center"/>
        <w:rPr>
          <w:sz w:val="32"/>
          <w:szCs w:val="32"/>
        </w:rPr>
      </w:pPr>
      <w:r>
        <w:rPr>
          <w:b/>
          <w:spacing w:val="1"/>
          <w:sz w:val="32"/>
          <w:szCs w:val="32"/>
        </w:rPr>
        <w:t>A</w:t>
      </w:r>
      <w:r>
        <w:rPr>
          <w:b/>
          <w:spacing w:val="2"/>
          <w:sz w:val="32"/>
          <w:szCs w:val="32"/>
        </w:rPr>
        <w:t>h</w:t>
      </w:r>
      <w:r>
        <w:rPr>
          <w:b/>
          <w:spacing w:val="-7"/>
          <w:sz w:val="32"/>
          <w:szCs w:val="32"/>
        </w:rPr>
        <w:t>m</w:t>
      </w:r>
      <w:r>
        <w:rPr>
          <w:b/>
          <w:sz w:val="32"/>
          <w:szCs w:val="32"/>
        </w:rPr>
        <w:t>ad</w:t>
      </w:r>
      <w:r>
        <w:rPr>
          <w:b/>
          <w:spacing w:val="-10"/>
          <w:sz w:val="32"/>
          <w:szCs w:val="32"/>
        </w:rPr>
        <w:t xml:space="preserve"> </w:t>
      </w:r>
      <w:r>
        <w:rPr>
          <w:b/>
          <w:spacing w:val="1"/>
          <w:sz w:val="32"/>
          <w:szCs w:val="32"/>
        </w:rPr>
        <w:t>D</w:t>
      </w:r>
      <w:r>
        <w:rPr>
          <w:b/>
          <w:sz w:val="32"/>
          <w:szCs w:val="32"/>
        </w:rPr>
        <w:t>a</w:t>
      </w:r>
      <w:r>
        <w:rPr>
          <w:b/>
          <w:spacing w:val="2"/>
          <w:sz w:val="32"/>
          <w:szCs w:val="32"/>
        </w:rPr>
        <w:t>h</w:t>
      </w:r>
      <w:r>
        <w:rPr>
          <w:b/>
          <w:sz w:val="32"/>
          <w:szCs w:val="32"/>
        </w:rPr>
        <w:t>l</w:t>
      </w:r>
      <w:r>
        <w:rPr>
          <w:b/>
          <w:spacing w:val="4"/>
          <w:sz w:val="32"/>
          <w:szCs w:val="32"/>
        </w:rPr>
        <w:t>a</w:t>
      </w:r>
      <w:r>
        <w:rPr>
          <w:b/>
          <w:sz w:val="32"/>
          <w:szCs w:val="32"/>
        </w:rPr>
        <w:t>n</w:t>
      </w:r>
      <w:r>
        <w:rPr>
          <w:b/>
          <w:spacing w:val="-14"/>
          <w:sz w:val="32"/>
          <w:szCs w:val="32"/>
        </w:rPr>
        <w:t xml:space="preserve"> </w:t>
      </w:r>
      <w:r>
        <w:rPr>
          <w:b/>
          <w:spacing w:val="9"/>
          <w:w w:val="97"/>
          <w:sz w:val="32"/>
          <w:szCs w:val="32"/>
        </w:rPr>
        <w:t>J</w:t>
      </w:r>
      <w:r>
        <w:rPr>
          <w:b/>
          <w:spacing w:val="5"/>
          <w:w w:val="97"/>
          <w:sz w:val="32"/>
          <w:szCs w:val="32"/>
        </w:rPr>
        <w:t>a</w:t>
      </w:r>
      <w:r>
        <w:rPr>
          <w:b/>
          <w:w w:val="97"/>
          <w:sz w:val="32"/>
          <w:szCs w:val="32"/>
        </w:rPr>
        <w:t>k</w:t>
      </w:r>
      <w:r>
        <w:rPr>
          <w:b/>
          <w:spacing w:val="5"/>
          <w:w w:val="97"/>
          <w:sz w:val="32"/>
          <w:szCs w:val="32"/>
        </w:rPr>
        <w:t>a</w:t>
      </w:r>
      <w:r>
        <w:rPr>
          <w:b/>
          <w:spacing w:val="2"/>
          <w:w w:val="97"/>
          <w:sz w:val="32"/>
          <w:szCs w:val="32"/>
        </w:rPr>
        <w:t>r</w:t>
      </w:r>
      <w:r>
        <w:rPr>
          <w:b/>
          <w:spacing w:val="4"/>
          <w:w w:val="97"/>
          <w:sz w:val="32"/>
          <w:szCs w:val="32"/>
        </w:rPr>
        <w:t>t</w:t>
      </w:r>
      <w:r>
        <w:rPr>
          <w:b/>
          <w:w w:val="97"/>
          <w:sz w:val="32"/>
          <w:szCs w:val="32"/>
        </w:rPr>
        <w:t>a</w:t>
      </w:r>
    </w:p>
    <w:p w14:paraId="10E0180D" w14:textId="77777777" w:rsidR="00132798" w:rsidRDefault="00132798">
      <w:pPr>
        <w:spacing w:before="7" w:line="180" w:lineRule="exact"/>
        <w:rPr>
          <w:sz w:val="18"/>
          <w:szCs w:val="18"/>
        </w:rPr>
      </w:pPr>
    </w:p>
    <w:p w14:paraId="0007580F" w14:textId="77777777" w:rsidR="00132798" w:rsidRDefault="00132798">
      <w:pPr>
        <w:spacing w:line="200" w:lineRule="exact"/>
      </w:pPr>
    </w:p>
    <w:p w14:paraId="34C9E6CE" w14:textId="77777777" w:rsidR="00132798" w:rsidRDefault="00027666">
      <w:pPr>
        <w:ind w:left="4284" w:right="3720"/>
        <w:jc w:val="center"/>
        <w:rPr>
          <w:sz w:val="24"/>
          <w:szCs w:val="24"/>
        </w:rPr>
        <w:sectPr w:rsidR="00132798" w:rsidSect="0060355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20" w:h="16840"/>
          <w:pgMar w:top="1580" w:right="1680" w:bottom="280" w:left="1680" w:header="720" w:footer="720" w:gutter="0"/>
          <w:cols w:space="720"/>
        </w:sectPr>
      </w:pPr>
      <w:r>
        <w:rPr>
          <w:b/>
          <w:sz w:val="24"/>
          <w:szCs w:val="24"/>
        </w:rPr>
        <w:t>2024</w:t>
      </w:r>
    </w:p>
    <w:p w14:paraId="40A83EE2" w14:textId="77777777" w:rsidR="00132798" w:rsidRDefault="00132798">
      <w:pPr>
        <w:spacing w:line="200" w:lineRule="exact"/>
      </w:pPr>
    </w:p>
    <w:p w14:paraId="1181479C" w14:textId="77777777" w:rsidR="00132798" w:rsidRDefault="009A02DB" w:rsidP="009A02DB">
      <w:pPr>
        <w:tabs>
          <w:tab w:val="left" w:pos="3567"/>
        </w:tabs>
        <w:spacing w:line="200" w:lineRule="exact"/>
      </w:pPr>
      <w:r>
        <w:tab/>
      </w:r>
    </w:p>
    <w:p w14:paraId="27A4E78B" w14:textId="77777777" w:rsidR="00132798" w:rsidRDefault="00132798" w:rsidP="009A02DB">
      <w:pPr>
        <w:spacing w:line="200" w:lineRule="exact"/>
        <w:jc w:val="center"/>
      </w:pPr>
    </w:p>
    <w:p w14:paraId="7C5377FD" w14:textId="77777777" w:rsidR="00132798" w:rsidRDefault="00132798" w:rsidP="009A02DB">
      <w:pPr>
        <w:spacing w:line="200" w:lineRule="exact"/>
        <w:jc w:val="center"/>
      </w:pPr>
    </w:p>
    <w:p w14:paraId="292F2377" w14:textId="77777777" w:rsidR="00132798" w:rsidRDefault="009A02DB" w:rsidP="009A02DB">
      <w:pPr>
        <w:tabs>
          <w:tab w:val="left" w:pos="5057"/>
        </w:tabs>
        <w:spacing w:line="200" w:lineRule="exact"/>
      </w:pPr>
      <w:r>
        <w:tab/>
      </w:r>
    </w:p>
    <w:p w14:paraId="10705E21" w14:textId="77777777" w:rsidR="00132798" w:rsidRDefault="00132798">
      <w:pPr>
        <w:spacing w:line="200" w:lineRule="exact"/>
      </w:pPr>
    </w:p>
    <w:p w14:paraId="41D7DFEB" w14:textId="77777777" w:rsidR="00132798" w:rsidRDefault="00132798">
      <w:pPr>
        <w:spacing w:line="200" w:lineRule="exact"/>
      </w:pPr>
    </w:p>
    <w:p w14:paraId="11B62299" w14:textId="77777777" w:rsidR="00132798" w:rsidRDefault="00132798">
      <w:pPr>
        <w:spacing w:line="200" w:lineRule="exact"/>
      </w:pPr>
    </w:p>
    <w:p w14:paraId="135A1476" w14:textId="77777777" w:rsidR="00132798" w:rsidRDefault="00132798">
      <w:pPr>
        <w:spacing w:before="12" w:line="260" w:lineRule="exact"/>
        <w:rPr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5"/>
        <w:gridCol w:w="405"/>
      </w:tblGrid>
      <w:tr w:rsidR="00132798" w14:paraId="027E0FA3" w14:textId="77777777" w:rsidTr="00FA317C">
        <w:trPr>
          <w:trHeight w:hRule="exact" w:val="324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01CFB449" w14:textId="77777777" w:rsidR="00132798" w:rsidRDefault="00132798" w:rsidP="00FA317C"/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14:paraId="1843F797" w14:textId="77777777" w:rsidR="00132798" w:rsidRDefault="00132798" w:rsidP="00FA317C"/>
        </w:tc>
      </w:tr>
      <w:tr w:rsidR="00132798" w14:paraId="494F4482" w14:textId="77777777" w:rsidTr="00FA317C">
        <w:trPr>
          <w:trHeight w:hRule="exact" w:val="412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392A980A" w14:textId="77777777" w:rsidR="00132798" w:rsidRDefault="00132798" w:rsidP="00FA317C"/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14:paraId="3217777A" w14:textId="77777777" w:rsidR="00132798" w:rsidRDefault="00132798" w:rsidP="00FA317C"/>
        </w:tc>
      </w:tr>
      <w:tr w:rsidR="00132798" w14:paraId="3D3A02B1" w14:textId="77777777" w:rsidTr="00FA317C">
        <w:trPr>
          <w:trHeight w:hRule="exact" w:val="414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01040A1E" w14:textId="77777777" w:rsidR="00132798" w:rsidRDefault="00132798" w:rsidP="00FA317C"/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14:paraId="1304E10A" w14:textId="77777777" w:rsidR="00132798" w:rsidRDefault="00132798" w:rsidP="00FA317C"/>
        </w:tc>
      </w:tr>
      <w:tr w:rsidR="00132798" w14:paraId="541D8CB7" w14:textId="77777777" w:rsidTr="00FA317C">
        <w:trPr>
          <w:trHeight w:hRule="exact" w:val="414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75861F45" w14:textId="77777777" w:rsidR="00132798" w:rsidRDefault="00132798" w:rsidP="00FA317C"/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14:paraId="356A8FDB" w14:textId="77777777" w:rsidR="00132798" w:rsidRDefault="00132798" w:rsidP="00FA317C"/>
        </w:tc>
      </w:tr>
      <w:tr w:rsidR="00132798" w14:paraId="6A3913BD" w14:textId="77777777" w:rsidTr="00FA317C">
        <w:trPr>
          <w:trHeight w:hRule="exact" w:val="1573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0CAC1F40" w14:textId="77777777" w:rsidR="00132798" w:rsidRDefault="00132798" w:rsidP="00FA317C"/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14:paraId="42379AC3" w14:textId="77777777" w:rsidR="00132798" w:rsidRDefault="00132798" w:rsidP="00FA317C"/>
        </w:tc>
      </w:tr>
    </w:tbl>
    <w:p w14:paraId="2AB71EE4" w14:textId="77777777" w:rsidR="00132798" w:rsidRDefault="00FA317C">
      <w:pPr>
        <w:sectPr w:rsidR="00132798" w:rsidSect="00603551">
          <w:pgSz w:w="11920" w:h="16840"/>
          <w:pgMar w:top="1580" w:right="1680" w:bottom="280" w:left="1680" w:header="720" w:footer="720" w:gutter="0"/>
          <w:pgNumType w:fmt="lowerRoman"/>
          <w:cols w:space="720"/>
        </w:sect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2978987" wp14:editId="3A83FDD9">
            <wp:simplePos x="0" y="0"/>
            <wp:positionH relativeFrom="margin">
              <wp:align>right</wp:align>
            </wp:positionH>
            <wp:positionV relativeFrom="paragraph">
              <wp:posOffset>8004</wp:posOffset>
            </wp:positionV>
            <wp:extent cx="5261952" cy="67291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952" cy="672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4E28D384" w14:textId="77777777" w:rsidR="00132798" w:rsidRDefault="00132798">
      <w:pPr>
        <w:spacing w:line="200" w:lineRule="exact"/>
      </w:pPr>
    </w:p>
    <w:p w14:paraId="0F473BC2" w14:textId="77777777" w:rsidR="00132798" w:rsidRDefault="00132798">
      <w:pPr>
        <w:spacing w:line="200" w:lineRule="exact"/>
      </w:pPr>
    </w:p>
    <w:p w14:paraId="3ACC3BEC" w14:textId="77777777" w:rsidR="00132798" w:rsidRDefault="00FA317C">
      <w:pPr>
        <w:spacing w:line="200" w:lineRule="exact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4AE46C5" wp14:editId="5CDDE4B5">
            <wp:simplePos x="0" y="0"/>
            <wp:positionH relativeFrom="margin">
              <wp:align>right</wp:align>
            </wp:positionH>
            <wp:positionV relativeFrom="paragraph">
              <wp:posOffset>103667</wp:posOffset>
            </wp:positionV>
            <wp:extent cx="5187950" cy="802758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479" cy="8028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39A49" w14:textId="77777777" w:rsidR="00132798" w:rsidRDefault="00132798">
      <w:pPr>
        <w:spacing w:line="200" w:lineRule="exact"/>
      </w:pPr>
    </w:p>
    <w:p w14:paraId="18E2BC49" w14:textId="77777777" w:rsidR="00132798" w:rsidRDefault="00132798">
      <w:pPr>
        <w:spacing w:line="200" w:lineRule="exact"/>
      </w:pPr>
    </w:p>
    <w:p w14:paraId="4D5E0739" w14:textId="77777777" w:rsidR="00132798" w:rsidRDefault="00132798">
      <w:pPr>
        <w:spacing w:line="200" w:lineRule="exact"/>
      </w:pPr>
    </w:p>
    <w:p w14:paraId="2B47F338" w14:textId="77777777" w:rsidR="00132798" w:rsidRDefault="00132798">
      <w:pPr>
        <w:spacing w:line="200" w:lineRule="exact"/>
      </w:pPr>
    </w:p>
    <w:p w14:paraId="024A7933" w14:textId="77777777" w:rsidR="00132798" w:rsidRDefault="00132798">
      <w:pPr>
        <w:spacing w:line="200" w:lineRule="exact"/>
      </w:pPr>
    </w:p>
    <w:p w14:paraId="7E18426F" w14:textId="77777777" w:rsidR="00132798" w:rsidRDefault="00132798">
      <w:pPr>
        <w:spacing w:before="8" w:line="240" w:lineRule="exact"/>
        <w:rPr>
          <w:sz w:val="24"/>
          <w:szCs w:val="24"/>
        </w:rPr>
      </w:pPr>
    </w:p>
    <w:tbl>
      <w:tblPr>
        <w:tblW w:w="0" w:type="auto"/>
        <w:tblInd w:w="5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7"/>
        <w:gridCol w:w="346"/>
        <w:gridCol w:w="5910"/>
      </w:tblGrid>
      <w:tr w:rsidR="00132798" w14:paraId="29A0F0EC" w14:textId="77777777">
        <w:trPr>
          <w:trHeight w:hRule="exact" w:val="324"/>
        </w:trPr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14:paraId="03B9A347" w14:textId="77777777" w:rsidR="00132798" w:rsidRDefault="00132798"/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03B98415" w14:textId="77777777" w:rsidR="00132798" w:rsidRDefault="00132798"/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</w:tcPr>
          <w:p w14:paraId="7F0CD053" w14:textId="77777777" w:rsidR="00132798" w:rsidRDefault="00132798"/>
        </w:tc>
      </w:tr>
      <w:tr w:rsidR="00132798" w14:paraId="52A9382E" w14:textId="77777777">
        <w:trPr>
          <w:trHeight w:hRule="exact" w:val="412"/>
        </w:trPr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14:paraId="1E474F73" w14:textId="77777777" w:rsidR="00132798" w:rsidRDefault="00132798"/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30BFADB8" w14:textId="77777777" w:rsidR="00132798" w:rsidRDefault="00132798"/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</w:tcPr>
          <w:p w14:paraId="44783580" w14:textId="77777777" w:rsidR="00132798" w:rsidRDefault="00132798"/>
        </w:tc>
      </w:tr>
      <w:tr w:rsidR="00132798" w14:paraId="498A884D" w14:textId="77777777">
        <w:trPr>
          <w:trHeight w:hRule="exact" w:val="1660"/>
        </w:trPr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14:paraId="40DD1DE5" w14:textId="77777777" w:rsidR="00132798" w:rsidRDefault="00132798"/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7DD0A438" w14:textId="77777777" w:rsidR="00132798" w:rsidRDefault="00132798"/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</w:tcPr>
          <w:p w14:paraId="4838E3DE" w14:textId="77777777" w:rsidR="00132798" w:rsidRDefault="00132798"/>
        </w:tc>
      </w:tr>
      <w:tr w:rsidR="00132798" w14:paraId="042993CF" w14:textId="77777777">
        <w:trPr>
          <w:trHeight w:hRule="exact" w:val="324"/>
        </w:trPr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14:paraId="629BC4D7" w14:textId="77777777" w:rsidR="00132798" w:rsidRDefault="00132798"/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0CDB6844" w14:textId="77777777" w:rsidR="00132798" w:rsidRDefault="00132798"/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</w:tcPr>
          <w:p w14:paraId="583BAB5A" w14:textId="77777777" w:rsidR="00132798" w:rsidRDefault="00132798"/>
        </w:tc>
      </w:tr>
    </w:tbl>
    <w:p w14:paraId="4A182632" w14:textId="77777777" w:rsidR="00132798" w:rsidRDefault="00132798">
      <w:pPr>
        <w:sectPr w:rsidR="00132798" w:rsidSect="00603551">
          <w:pgSz w:w="11920" w:h="16840"/>
          <w:pgMar w:top="1580" w:right="1540" w:bottom="280" w:left="1680" w:header="720" w:footer="720" w:gutter="0"/>
          <w:pgNumType w:fmt="lowerRoman"/>
          <w:cols w:space="720"/>
        </w:sectPr>
      </w:pPr>
    </w:p>
    <w:p w14:paraId="1B7E1645" w14:textId="77777777" w:rsidR="00132798" w:rsidRDefault="00132798">
      <w:pPr>
        <w:spacing w:line="200" w:lineRule="exact"/>
      </w:pPr>
    </w:p>
    <w:p w14:paraId="4F292131" w14:textId="77777777" w:rsidR="00132798" w:rsidRDefault="00132798">
      <w:pPr>
        <w:spacing w:line="200" w:lineRule="exact"/>
      </w:pPr>
    </w:p>
    <w:p w14:paraId="77EB439E" w14:textId="77777777" w:rsidR="00132798" w:rsidRDefault="00132798">
      <w:pPr>
        <w:spacing w:before="7" w:line="220" w:lineRule="exact"/>
        <w:rPr>
          <w:sz w:val="22"/>
          <w:szCs w:val="22"/>
        </w:rPr>
      </w:pPr>
    </w:p>
    <w:p w14:paraId="178DF70B" w14:textId="77777777" w:rsidR="00132798" w:rsidRDefault="00027666">
      <w:pPr>
        <w:spacing w:before="29"/>
        <w:ind w:left="3265" w:right="2756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-1"/>
          <w:sz w:val="24"/>
          <w:szCs w:val="24"/>
        </w:rPr>
        <w:t>AH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</w:p>
    <w:p w14:paraId="3C4B112D" w14:textId="77777777" w:rsidR="00132798" w:rsidRDefault="00132798">
      <w:pPr>
        <w:spacing w:before="7" w:line="160" w:lineRule="exact"/>
        <w:rPr>
          <w:sz w:val="16"/>
          <w:szCs w:val="16"/>
        </w:rPr>
      </w:pPr>
    </w:p>
    <w:p w14:paraId="26DEBD52" w14:textId="77777777" w:rsidR="00132798" w:rsidRDefault="00027666">
      <w:pPr>
        <w:ind w:left="2161" w:right="1653"/>
        <w:jc w:val="center"/>
        <w:rPr>
          <w:sz w:val="28"/>
          <w:szCs w:val="28"/>
        </w:rPr>
      </w:pPr>
      <w:r>
        <w:rPr>
          <w:b/>
          <w:spacing w:val="2"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SM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>LL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>HI</w:t>
      </w:r>
      <w:r>
        <w:rPr>
          <w:b/>
          <w:spacing w:val="-2"/>
          <w:sz w:val="28"/>
          <w:szCs w:val="28"/>
        </w:rPr>
        <w:t>R</w:t>
      </w:r>
      <w:r>
        <w:rPr>
          <w:b/>
          <w:spacing w:val="2"/>
          <w:sz w:val="28"/>
          <w:szCs w:val="28"/>
        </w:rPr>
        <w:t>R</w:t>
      </w:r>
      <w:r>
        <w:rPr>
          <w:b/>
          <w:spacing w:val="-2"/>
          <w:sz w:val="28"/>
          <w:szCs w:val="28"/>
        </w:rPr>
        <w:t>AH</w:t>
      </w:r>
      <w:r>
        <w:rPr>
          <w:b/>
          <w:spacing w:val="-4"/>
          <w:sz w:val="28"/>
          <w:szCs w:val="28"/>
        </w:rPr>
        <w:t>M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N</w:t>
      </w:r>
      <w:r>
        <w:rPr>
          <w:b/>
          <w:spacing w:val="3"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>RR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M</w:t>
      </w:r>
    </w:p>
    <w:p w14:paraId="4A11C1B0" w14:textId="77777777" w:rsidR="00132798" w:rsidRDefault="00132798">
      <w:pPr>
        <w:spacing w:before="18" w:line="280" w:lineRule="exact"/>
        <w:rPr>
          <w:sz w:val="28"/>
          <w:szCs w:val="28"/>
        </w:rPr>
      </w:pPr>
    </w:p>
    <w:p w14:paraId="2640610B" w14:textId="77777777" w:rsidR="00132798" w:rsidRDefault="00027666">
      <w:pPr>
        <w:ind w:left="2952" w:right="2452"/>
        <w:jc w:val="center"/>
        <w:rPr>
          <w:sz w:val="28"/>
          <w:szCs w:val="28"/>
        </w:rPr>
      </w:pPr>
      <w:r>
        <w:rPr>
          <w:spacing w:val="2"/>
          <w:sz w:val="28"/>
          <w:szCs w:val="28"/>
        </w:rPr>
        <w:t>A</w:t>
      </w:r>
      <w:r>
        <w:rPr>
          <w:spacing w:val="-1"/>
          <w:sz w:val="28"/>
          <w:szCs w:val="28"/>
        </w:rPr>
        <w:t>ss</w:t>
      </w:r>
      <w:r>
        <w:rPr>
          <w:sz w:val="28"/>
          <w:szCs w:val="28"/>
        </w:rPr>
        <w:t>a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>a</w:t>
      </w:r>
      <w:r>
        <w:rPr>
          <w:spacing w:val="-5"/>
          <w:sz w:val="28"/>
          <w:szCs w:val="28"/>
        </w:rPr>
        <w:t>m</w:t>
      </w:r>
      <w:r>
        <w:rPr>
          <w:sz w:val="28"/>
          <w:szCs w:val="28"/>
        </w:rPr>
        <w:t>u</w:t>
      </w:r>
      <w:r>
        <w:rPr>
          <w:spacing w:val="-1"/>
          <w:sz w:val="28"/>
          <w:szCs w:val="28"/>
        </w:rPr>
        <w:t>’</w:t>
      </w:r>
      <w:r>
        <w:rPr>
          <w:spacing w:val="6"/>
          <w:sz w:val="28"/>
          <w:szCs w:val="28"/>
        </w:rPr>
        <w:t>A</w:t>
      </w:r>
      <w:r>
        <w:rPr>
          <w:spacing w:val="-6"/>
          <w:sz w:val="28"/>
          <w:szCs w:val="28"/>
        </w:rPr>
        <w:t>l</w:t>
      </w:r>
      <w:r>
        <w:rPr>
          <w:spacing w:val="4"/>
          <w:sz w:val="28"/>
          <w:szCs w:val="28"/>
        </w:rPr>
        <w:t>a</w:t>
      </w:r>
      <w:r>
        <w:rPr>
          <w:spacing w:val="-2"/>
          <w:sz w:val="28"/>
          <w:szCs w:val="28"/>
        </w:rPr>
        <w:t>i</w:t>
      </w:r>
      <w:r>
        <w:rPr>
          <w:sz w:val="28"/>
          <w:szCs w:val="28"/>
        </w:rPr>
        <w:t>k</w:t>
      </w:r>
      <w:r>
        <w:rPr>
          <w:spacing w:val="4"/>
          <w:sz w:val="28"/>
          <w:szCs w:val="28"/>
        </w:rPr>
        <w:t>u</w:t>
      </w:r>
      <w:r>
        <w:rPr>
          <w:sz w:val="28"/>
          <w:szCs w:val="28"/>
        </w:rPr>
        <w:t>m</w:t>
      </w:r>
      <w:r>
        <w:rPr>
          <w:spacing w:val="-4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W</w:t>
      </w:r>
      <w:r>
        <w:rPr>
          <w:spacing w:val="-1"/>
          <w:sz w:val="28"/>
          <w:szCs w:val="28"/>
        </w:rPr>
        <w:t>r</w:t>
      </w:r>
      <w:r>
        <w:rPr>
          <w:sz w:val="28"/>
          <w:szCs w:val="28"/>
        </w:rPr>
        <w:t>.</w:t>
      </w:r>
      <w:r>
        <w:rPr>
          <w:spacing w:val="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W</w:t>
      </w:r>
      <w:r>
        <w:rPr>
          <w:sz w:val="28"/>
          <w:szCs w:val="28"/>
        </w:rPr>
        <w:t>b</w:t>
      </w:r>
    </w:p>
    <w:p w14:paraId="0ED7B040" w14:textId="77777777" w:rsidR="00132798" w:rsidRDefault="00132798">
      <w:pPr>
        <w:spacing w:before="1" w:line="120" w:lineRule="exact"/>
        <w:rPr>
          <w:sz w:val="13"/>
          <w:szCs w:val="13"/>
        </w:rPr>
      </w:pPr>
    </w:p>
    <w:p w14:paraId="03914525" w14:textId="77777777" w:rsidR="00132798" w:rsidRDefault="00132798">
      <w:pPr>
        <w:spacing w:line="200" w:lineRule="exact"/>
      </w:pPr>
    </w:p>
    <w:p w14:paraId="77165143" w14:textId="77777777" w:rsidR="00132798" w:rsidRDefault="00027666">
      <w:pPr>
        <w:spacing w:line="360" w:lineRule="auto"/>
        <w:ind w:left="804" w:right="294" w:hanging="7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s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 xml:space="preserve">ukur </w:t>
      </w:r>
      <w:r>
        <w:rPr>
          <w:spacing w:val="4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lla</w:t>
      </w:r>
      <w:r>
        <w:rPr>
          <w:sz w:val="24"/>
          <w:szCs w:val="24"/>
        </w:rPr>
        <w:t>h 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li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upa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5"/>
          <w:sz w:val="24"/>
          <w:szCs w:val="24"/>
        </w:rPr>
        <w:t>M</w:t>
      </w:r>
      <w:r>
        <w:rPr>
          <w:sz w:val="24"/>
          <w:szCs w:val="24"/>
        </w:rPr>
        <w:t>uh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SA</w:t>
      </w:r>
      <w:r>
        <w:rPr>
          <w:spacing w:val="-3"/>
          <w:sz w:val="24"/>
          <w:szCs w:val="24"/>
        </w:rPr>
        <w:t>W</w:t>
      </w:r>
      <w:r>
        <w:rPr>
          <w:sz w:val="24"/>
          <w:szCs w:val="24"/>
        </w:rPr>
        <w:t>.</w:t>
      </w:r>
    </w:p>
    <w:p w14:paraId="2E3879B7" w14:textId="77777777" w:rsidR="00132798" w:rsidRDefault="00132798">
      <w:pPr>
        <w:spacing w:before="1" w:line="160" w:lineRule="exact"/>
        <w:rPr>
          <w:sz w:val="17"/>
          <w:szCs w:val="17"/>
        </w:rPr>
      </w:pPr>
    </w:p>
    <w:p w14:paraId="47A23D6B" w14:textId="77777777" w:rsidR="00132798" w:rsidRDefault="00027666">
      <w:pPr>
        <w:spacing w:line="360" w:lineRule="auto"/>
        <w:ind w:left="596" w:right="80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a</w:t>
      </w:r>
      <w:r>
        <w:rPr>
          <w:spacing w:val="-12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or</w:t>
      </w:r>
      <w:r>
        <w:rPr>
          <w:spacing w:val="5"/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a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mimpi</w:t>
      </w:r>
      <w:r>
        <w:rPr>
          <w:sz w:val="24"/>
          <w:szCs w:val="24"/>
        </w:rPr>
        <w:t xml:space="preserve">n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pun.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pacing w:val="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elal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ka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eli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k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ala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ta</w:t>
      </w:r>
      <w:r>
        <w:rPr>
          <w:sz w:val="24"/>
          <w:szCs w:val="24"/>
        </w:rPr>
        <w:t xml:space="preserve">npa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pun.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d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kun</w:t>
      </w:r>
      <w:r>
        <w:rPr>
          <w:spacing w:val="-8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do’a</w:t>
      </w:r>
      <w:r>
        <w:rPr>
          <w:spacing w:val="6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an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en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ambi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eme</w:t>
      </w:r>
      <w:r>
        <w:rPr>
          <w:spacing w:val="-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uh </w:t>
      </w:r>
      <w:r>
        <w:rPr>
          <w:spacing w:val="-3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3,5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hun. 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5"/>
          <w:sz w:val="24"/>
          <w:szCs w:val="24"/>
        </w:rPr>
        <w:t>e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 xml:space="preserve">kup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mba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8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2"/>
          <w:sz w:val="24"/>
          <w:szCs w:val="24"/>
        </w:rPr>
        <w:t>l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s</w:t>
      </w:r>
      <w:r>
        <w:rPr>
          <w:spacing w:val="1"/>
          <w:sz w:val="24"/>
          <w:szCs w:val="24"/>
        </w:rPr>
        <w:t>atu</w:t>
      </w:r>
      <w:r>
        <w:rPr>
          <w:spacing w:val="-4"/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u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ik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rk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-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 xml:space="preserve">buruk </w:t>
      </w:r>
      <w:r>
        <w:rPr>
          <w:spacing w:val="5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pun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cil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rn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k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u </w:t>
      </w:r>
      <w:r>
        <w:rPr>
          <w:spacing w:val="-2"/>
          <w:sz w:val="24"/>
          <w:szCs w:val="24"/>
        </w:rPr>
        <w:t>m</w:t>
      </w:r>
      <w:r>
        <w:rPr>
          <w:spacing w:val="6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14:paraId="361B06D7" w14:textId="77777777" w:rsidR="00132798" w:rsidRDefault="00132798">
      <w:pPr>
        <w:spacing w:before="7" w:line="160" w:lineRule="exact"/>
        <w:rPr>
          <w:sz w:val="16"/>
          <w:szCs w:val="16"/>
        </w:rPr>
      </w:pPr>
    </w:p>
    <w:p w14:paraId="45E23F32" w14:textId="77777777" w:rsidR="00132798" w:rsidRDefault="00027666">
      <w:pPr>
        <w:spacing w:line="360" w:lineRule="auto"/>
        <w:ind w:left="616" w:right="108" w:hanging="2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b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 k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u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b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s 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im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dukun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elal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2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139F39E2" w14:textId="77777777" w:rsidR="00132798" w:rsidRDefault="00132798">
      <w:pPr>
        <w:spacing w:before="1" w:line="160" w:lineRule="exact"/>
        <w:rPr>
          <w:sz w:val="17"/>
          <w:szCs w:val="17"/>
        </w:rPr>
      </w:pPr>
    </w:p>
    <w:p w14:paraId="5E7C48F9" w14:textId="77777777" w:rsidR="00132798" w:rsidRDefault="00027666">
      <w:pPr>
        <w:spacing w:line="360" w:lineRule="auto"/>
        <w:ind w:left="704" w:right="188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r.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ud</w:t>
      </w:r>
      <w:r>
        <w:rPr>
          <w:spacing w:val="5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.,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.M</w:t>
      </w:r>
      <w:r>
        <w:rPr>
          <w:spacing w:val="-1"/>
          <w:sz w:val="24"/>
          <w:szCs w:val="24"/>
        </w:rPr>
        <w:t xml:space="preserve"> s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ku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be</w:t>
      </w:r>
      <w:r>
        <w:rPr>
          <w:sz w:val="24"/>
          <w:szCs w:val="24"/>
        </w:rPr>
        <w:t>r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mem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ele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6108694C" w14:textId="77777777" w:rsidR="00132798" w:rsidRDefault="00132798">
      <w:pPr>
        <w:spacing w:before="1" w:line="160" w:lineRule="exact"/>
        <w:rPr>
          <w:sz w:val="17"/>
          <w:szCs w:val="17"/>
        </w:rPr>
      </w:pPr>
    </w:p>
    <w:p w14:paraId="1ABC7795" w14:textId="77777777" w:rsidR="00132798" w:rsidRDefault="00027666">
      <w:pPr>
        <w:spacing w:line="358" w:lineRule="auto"/>
        <w:ind w:left="780" w:right="274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n 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uh </w:t>
      </w:r>
      <w:r>
        <w:rPr>
          <w:spacing w:val="-1"/>
          <w:sz w:val="24"/>
          <w:szCs w:val="24"/>
        </w:rPr>
        <w:t>M</w:t>
      </w:r>
      <w:r>
        <w:rPr>
          <w:spacing w:val="3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Y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AKA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khu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s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 b</w:t>
      </w:r>
      <w:r>
        <w:rPr>
          <w:spacing w:val="1"/>
          <w:sz w:val="24"/>
          <w:szCs w:val="24"/>
        </w:rPr>
        <w:t>a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ND</w:t>
      </w:r>
      <w:r>
        <w:rPr>
          <w:spacing w:val="3"/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pacing w:val="6"/>
          <w:sz w:val="24"/>
          <w:szCs w:val="24"/>
        </w:rPr>
        <w:t>S</w:t>
      </w:r>
      <w:r>
        <w:rPr>
          <w:spacing w:val="-8"/>
          <w:sz w:val="24"/>
          <w:szCs w:val="24"/>
        </w:rPr>
        <w:t>I</w:t>
      </w:r>
      <w:r>
        <w:rPr>
          <w:spacing w:val="-1"/>
          <w:sz w:val="24"/>
          <w:szCs w:val="24"/>
        </w:rPr>
        <w:t>A.</w:t>
      </w:r>
    </w:p>
    <w:p w14:paraId="4B4442FB" w14:textId="77777777" w:rsidR="00132798" w:rsidRDefault="00132798">
      <w:pPr>
        <w:spacing w:before="2" w:line="140" w:lineRule="exact"/>
        <w:rPr>
          <w:sz w:val="15"/>
          <w:szCs w:val="15"/>
        </w:rPr>
      </w:pPr>
    </w:p>
    <w:p w14:paraId="14CA6556" w14:textId="77777777" w:rsidR="00132798" w:rsidRDefault="00027666">
      <w:pPr>
        <w:ind w:left="2945" w:right="2444"/>
        <w:jc w:val="center"/>
        <w:rPr>
          <w:sz w:val="28"/>
          <w:szCs w:val="28"/>
        </w:rPr>
        <w:sectPr w:rsidR="00132798" w:rsidSect="00603551">
          <w:headerReference w:type="even" r:id="rId16"/>
          <w:headerReference w:type="default" r:id="rId17"/>
          <w:footerReference w:type="default" r:id="rId18"/>
          <w:headerReference w:type="first" r:id="rId19"/>
          <w:pgSz w:w="11920" w:h="16840"/>
          <w:pgMar w:top="1580" w:right="1620" w:bottom="280" w:left="1680" w:header="0" w:footer="1430" w:gutter="0"/>
          <w:pgNumType w:fmt="lowerRoman" w:start="5"/>
          <w:cols w:space="720"/>
        </w:sectPr>
      </w:pPr>
      <w:r>
        <w:rPr>
          <w:spacing w:val="-8"/>
          <w:sz w:val="28"/>
          <w:szCs w:val="28"/>
        </w:rPr>
        <w:t>W</w:t>
      </w:r>
      <w:r>
        <w:rPr>
          <w:spacing w:val="4"/>
          <w:sz w:val="28"/>
          <w:szCs w:val="28"/>
        </w:rPr>
        <w:t>a</w:t>
      </w:r>
      <w:r>
        <w:rPr>
          <w:spacing w:val="-1"/>
          <w:sz w:val="28"/>
          <w:szCs w:val="28"/>
        </w:rPr>
        <w:t>ss</w:t>
      </w:r>
      <w:r>
        <w:rPr>
          <w:spacing w:val="4"/>
          <w:sz w:val="28"/>
          <w:szCs w:val="28"/>
        </w:rPr>
        <w:t>a</w:t>
      </w:r>
      <w:r>
        <w:rPr>
          <w:spacing w:val="-1"/>
          <w:sz w:val="28"/>
          <w:szCs w:val="28"/>
        </w:rPr>
        <w:t>l</w:t>
      </w:r>
      <w:r>
        <w:rPr>
          <w:sz w:val="28"/>
          <w:szCs w:val="28"/>
        </w:rPr>
        <w:t>a</w:t>
      </w:r>
      <w:r>
        <w:rPr>
          <w:spacing w:val="-2"/>
          <w:sz w:val="28"/>
          <w:szCs w:val="28"/>
        </w:rPr>
        <w:t>m</w:t>
      </w:r>
      <w:r>
        <w:rPr>
          <w:sz w:val="28"/>
          <w:szCs w:val="28"/>
        </w:rPr>
        <w:t>u</w:t>
      </w:r>
      <w:r>
        <w:rPr>
          <w:spacing w:val="2"/>
          <w:sz w:val="28"/>
          <w:szCs w:val="28"/>
        </w:rPr>
        <w:t>,</w:t>
      </w:r>
      <w:r>
        <w:rPr>
          <w:spacing w:val="3"/>
          <w:sz w:val="28"/>
          <w:szCs w:val="28"/>
        </w:rPr>
        <w:t>a</w:t>
      </w:r>
      <w:r>
        <w:rPr>
          <w:spacing w:val="-5"/>
          <w:sz w:val="28"/>
          <w:szCs w:val="28"/>
        </w:rPr>
        <w:t>l</w:t>
      </w:r>
      <w:r>
        <w:rPr>
          <w:sz w:val="28"/>
          <w:szCs w:val="28"/>
        </w:rPr>
        <w:t>a</w:t>
      </w:r>
      <w:r>
        <w:rPr>
          <w:spacing w:val="-2"/>
          <w:sz w:val="28"/>
          <w:szCs w:val="28"/>
        </w:rPr>
        <w:t>i</w:t>
      </w:r>
      <w:r>
        <w:rPr>
          <w:sz w:val="28"/>
          <w:szCs w:val="28"/>
        </w:rPr>
        <w:t xml:space="preserve">kum </w:t>
      </w:r>
      <w:r>
        <w:rPr>
          <w:spacing w:val="-4"/>
          <w:sz w:val="28"/>
          <w:szCs w:val="28"/>
        </w:rPr>
        <w:t>W</w:t>
      </w:r>
      <w:r>
        <w:rPr>
          <w:spacing w:val="-1"/>
          <w:sz w:val="28"/>
          <w:szCs w:val="28"/>
        </w:rPr>
        <w:t>r</w:t>
      </w:r>
      <w:r>
        <w:rPr>
          <w:spacing w:val="6"/>
          <w:sz w:val="28"/>
          <w:szCs w:val="28"/>
        </w:rPr>
        <w:t>.</w:t>
      </w:r>
      <w:r>
        <w:rPr>
          <w:spacing w:val="-8"/>
          <w:sz w:val="28"/>
          <w:szCs w:val="28"/>
        </w:rPr>
        <w:t>W</w:t>
      </w:r>
      <w:r>
        <w:rPr>
          <w:sz w:val="28"/>
          <w:szCs w:val="28"/>
        </w:rPr>
        <w:t>b</w:t>
      </w:r>
    </w:p>
    <w:p w14:paraId="339E5907" w14:textId="77777777" w:rsidR="00132798" w:rsidRDefault="00132798">
      <w:pPr>
        <w:spacing w:line="200" w:lineRule="exact"/>
      </w:pPr>
    </w:p>
    <w:p w14:paraId="5CCA31A4" w14:textId="77777777" w:rsidR="00132798" w:rsidRDefault="00132798">
      <w:pPr>
        <w:spacing w:line="200" w:lineRule="exact"/>
      </w:pPr>
    </w:p>
    <w:p w14:paraId="53DF4116" w14:textId="77777777" w:rsidR="00132798" w:rsidRDefault="00132798">
      <w:pPr>
        <w:spacing w:before="15" w:line="220" w:lineRule="exact"/>
        <w:rPr>
          <w:sz w:val="22"/>
          <w:szCs w:val="22"/>
        </w:rPr>
      </w:pPr>
    </w:p>
    <w:p w14:paraId="36D0C109" w14:textId="77777777" w:rsidR="00132798" w:rsidRDefault="00027666">
      <w:pPr>
        <w:spacing w:before="29"/>
        <w:ind w:left="3391" w:right="2967"/>
        <w:jc w:val="center"/>
        <w:rPr>
          <w:sz w:val="24"/>
          <w:szCs w:val="24"/>
        </w:rPr>
      </w:pPr>
      <w:r>
        <w:rPr>
          <w:b/>
          <w:spacing w:val="-7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TA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3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</w:p>
    <w:p w14:paraId="018A3A29" w14:textId="77777777" w:rsidR="00132798" w:rsidRDefault="00132798">
      <w:pPr>
        <w:spacing w:before="4" w:line="160" w:lineRule="exact"/>
        <w:rPr>
          <w:sz w:val="16"/>
          <w:szCs w:val="16"/>
        </w:rPr>
      </w:pPr>
    </w:p>
    <w:p w14:paraId="2EE5D9BD" w14:textId="77777777" w:rsidR="00132798" w:rsidRDefault="00027666">
      <w:pPr>
        <w:spacing w:line="360" w:lineRule="auto"/>
        <w:ind w:left="588" w:right="75" w:firstLine="72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6"/>
          <w:sz w:val="24"/>
          <w:szCs w:val="24"/>
        </w:rPr>
        <w:t>y</w:t>
      </w:r>
      <w:r>
        <w:rPr>
          <w:sz w:val="24"/>
          <w:szCs w:val="24"/>
        </w:rPr>
        <w:t>ukur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-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lla</w:t>
      </w:r>
      <w:r>
        <w:rPr>
          <w:sz w:val="24"/>
          <w:szCs w:val="24"/>
        </w:rPr>
        <w:t>h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W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ha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run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-</w:t>
      </w:r>
      <w:r>
        <w:rPr>
          <w:spacing w:val="7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da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ele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pacing w:val="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3"/>
          <w:sz w:val="24"/>
          <w:szCs w:val="24"/>
        </w:rPr>
        <w:t>s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ele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4"/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 xml:space="preserve">1 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kun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ut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lo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8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.</w:t>
      </w:r>
    </w:p>
    <w:p w14:paraId="42DEECE5" w14:textId="77777777" w:rsidR="00132798" w:rsidRDefault="00132798">
      <w:pPr>
        <w:spacing w:before="1" w:line="160" w:lineRule="exact"/>
        <w:rPr>
          <w:sz w:val="17"/>
          <w:szCs w:val="17"/>
        </w:rPr>
      </w:pPr>
    </w:p>
    <w:p w14:paraId="7D32EC3C" w14:textId="77777777" w:rsidR="00132798" w:rsidRDefault="00027666">
      <w:pPr>
        <w:spacing w:line="360" w:lineRule="auto"/>
        <w:ind w:left="588" w:right="74" w:firstLine="72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4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u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 xml:space="preserve">: </w:t>
      </w:r>
      <w:r>
        <w:rPr>
          <w:spacing w:val="-6"/>
          <w:sz w:val="24"/>
          <w:szCs w:val="24"/>
        </w:rPr>
        <w:t>"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k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v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age</w:t>
      </w:r>
      <w:r>
        <w:rPr>
          <w:i/>
          <w:spacing w:val="-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-2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sa S</w:t>
      </w:r>
      <w:r>
        <w:rPr>
          <w:sz w:val="24"/>
          <w:szCs w:val="24"/>
        </w:rPr>
        <w:t>ub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ur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ode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-4"/>
          <w:sz w:val="24"/>
          <w:szCs w:val="24"/>
        </w:rPr>
        <w:t>1</w:t>
      </w:r>
      <w:r>
        <w:rPr>
          <w:spacing w:val="4"/>
          <w:sz w:val="24"/>
          <w:szCs w:val="24"/>
        </w:rPr>
        <w:t>8</w:t>
      </w:r>
      <w:r>
        <w:rPr>
          <w:sz w:val="24"/>
          <w:szCs w:val="24"/>
        </w:rPr>
        <w:t>-</w:t>
      </w:r>
    </w:p>
    <w:p w14:paraId="259DB6A1" w14:textId="77777777" w:rsidR="00132798" w:rsidRDefault="00027666">
      <w:pPr>
        <w:spacing w:before="7"/>
        <w:ind w:left="588"/>
        <w:rPr>
          <w:sz w:val="24"/>
          <w:szCs w:val="24"/>
        </w:rPr>
      </w:pPr>
      <w:r>
        <w:rPr>
          <w:sz w:val="24"/>
          <w:szCs w:val="24"/>
        </w:rPr>
        <w:t>202</w:t>
      </w:r>
      <w:r>
        <w:rPr>
          <w:spacing w:val="5"/>
          <w:sz w:val="24"/>
          <w:szCs w:val="24"/>
        </w:rPr>
        <w:t>2</w:t>
      </w:r>
      <w:r>
        <w:rPr>
          <w:spacing w:val="-10"/>
          <w:sz w:val="24"/>
          <w:szCs w:val="24"/>
        </w:rPr>
        <w:t>"</w:t>
      </w:r>
      <w:r>
        <w:rPr>
          <w:sz w:val="24"/>
          <w:szCs w:val="24"/>
        </w:rPr>
        <w:t>.</w:t>
      </w:r>
    </w:p>
    <w:p w14:paraId="2E7409A5" w14:textId="77777777" w:rsidR="00132798" w:rsidRDefault="00132798">
      <w:pPr>
        <w:spacing w:line="100" w:lineRule="exact"/>
        <w:rPr>
          <w:sz w:val="10"/>
          <w:szCs w:val="10"/>
        </w:rPr>
      </w:pPr>
    </w:p>
    <w:p w14:paraId="34A2B989" w14:textId="77777777" w:rsidR="00132798" w:rsidRDefault="00132798">
      <w:pPr>
        <w:spacing w:line="200" w:lineRule="exact"/>
      </w:pPr>
    </w:p>
    <w:p w14:paraId="61B49841" w14:textId="77777777" w:rsidR="00132798" w:rsidRDefault="00027666">
      <w:pPr>
        <w:spacing w:line="360" w:lineRule="auto"/>
        <w:ind w:left="588" w:right="73" w:firstLine="72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elam</w:t>
      </w:r>
      <w:r>
        <w:rPr>
          <w:sz w:val="24"/>
          <w:szCs w:val="24"/>
        </w:rPr>
        <w:t>a pro</w:t>
      </w:r>
      <w:r>
        <w:rPr>
          <w:spacing w:val="1"/>
          <w:sz w:val="24"/>
          <w:szCs w:val="24"/>
        </w:rPr>
        <w:t>se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da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na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doa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2"/>
          <w:sz w:val="24"/>
          <w:szCs w:val="24"/>
        </w:rPr>
        <w:t>a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men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ka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-</w:t>
      </w:r>
      <w:r>
        <w:rPr>
          <w:spacing w:val="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pacing w:val="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:</w:t>
      </w:r>
    </w:p>
    <w:p w14:paraId="6841ED7F" w14:textId="77777777" w:rsidR="00132798" w:rsidRDefault="00132798">
      <w:pPr>
        <w:spacing w:before="2" w:line="160" w:lineRule="exact"/>
        <w:rPr>
          <w:sz w:val="17"/>
          <w:szCs w:val="17"/>
        </w:rPr>
      </w:pPr>
    </w:p>
    <w:p w14:paraId="444112F4" w14:textId="77777777" w:rsidR="00132798" w:rsidRDefault="00027666">
      <w:pPr>
        <w:ind w:left="559" w:right="12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r.</w:t>
      </w:r>
      <w:r>
        <w:rPr>
          <w:spacing w:val="-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Y</w:t>
      </w:r>
      <w:r>
        <w:rPr>
          <w:spacing w:val="6"/>
          <w:sz w:val="24"/>
          <w:szCs w:val="24"/>
        </w:rPr>
        <w:t>a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jatna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4"/>
          <w:sz w:val="24"/>
          <w:szCs w:val="24"/>
        </w:rPr>
        <w:t>.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ku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-8"/>
          <w:sz w:val="24"/>
          <w:szCs w:val="24"/>
        </w:rPr>
        <w:t xml:space="preserve"> I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0F80F11C" w14:textId="77777777" w:rsidR="00132798" w:rsidRDefault="00132798">
      <w:pPr>
        <w:spacing w:before="8" w:line="120" w:lineRule="exact"/>
        <w:rPr>
          <w:sz w:val="12"/>
          <w:szCs w:val="12"/>
        </w:rPr>
      </w:pPr>
    </w:p>
    <w:p w14:paraId="60AE8A2C" w14:textId="77777777" w:rsidR="00132798" w:rsidRDefault="00027666">
      <w:pPr>
        <w:ind w:left="556" w:right="12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s</w:t>
      </w:r>
      <w:r>
        <w:rPr>
          <w:spacing w:val="4"/>
          <w:sz w:val="24"/>
          <w:szCs w:val="24"/>
        </w:rPr>
        <w:t>o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rof.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r.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ful</w:t>
      </w:r>
      <w:r>
        <w:rPr>
          <w:spacing w:val="4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.,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4"/>
          <w:sz w:val="24"/>
          <w:szCs w:val="24"/>
        </w:rPr>
        <w:t>.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.,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ku</w:t>
      </w:r>
      <w:r>
        <w:rPr>
          <w:spacing w:val="4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</w:p>
    <w:p w14:paraId="22F7B35F" w14:textId="77777777" w:rsidR="00132798" w:rsidRDefault="00132798">
      <w:pPr>
        <w:spacing w:before="8" w:line="120" w:lineRule="exact"/>
        <w:rPr>
          <w:sz w:val="12"/>
          <w:szCs w:val="12"/>
        </w:rPr>
      </w:pPr>
    </w:p>
    <w:p w14:paraId="13A900E2" w14:textId="77777777" w:rsidR="00132798" w:rsidRDefault="00027666">
      <w:pPr>
        <w:ind w:left="949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55938883" w14:textId="77777777" w:rsidR="00132798" w:rsidRDefault="00132798">
      <w:pPr>
        <w:spacing w:before="8" w:line="120" w:lineRule="exact"/>
        <w:rPr>
          <w:sz w:val="12"/>
          <w:szCs w:val="12"/>
        </w:rPr>
      </w:pPr>
    </w:p>
    <w:p w14:paraId="17E8DC17" w14:textId="77777777" w:rsidR="00132798" w:rsidRDefault="00027666">
      <w:pPr>
        <w:spacing w:line="360" w:lineRule="auto"/>
        <w:ind w:left="949" w:right="68" w:hanging="36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</w:t>
      </w:r>
      <w:r>
        <w:rPr>
          <w:spacing w:val="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I</w:t>
      </w:r>
      <w:r>
        <w:rPr>
          <w:sz w:val="24"/>
          <w:szCs w:val="24"/>
        </w:rPr>
        <w:t xml:space="preserve">bu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r.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B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h,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.,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.M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 xml:space="preserve">ku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 </w:t>
      </w:r>
      <w:r>
        <w:rPr>
          <w:spacing w:val="-12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8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li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8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pacing w:val="4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pe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.</w:t>
      </w:r>
    </w:p>
    <w:p w14:paraId="5B50114E" w14:textId="77777777" w:rsidR="00132798" w:rsidRDefault="00027666">
      <w:pPr>
        <w:spacing w:before="6"/>
        <w:ind w:left="552" w:right="13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4.  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0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.,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ku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ua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udi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kun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14:paraId="29B4CAF5" w14:textId="77777777" w:rsidR="00132798" w:rsidRDefault="00132798">
      <w:pPr>
        <w:spacing w:before="8" w:line="120" w:lineRule="exact"/>
        <w:rPr>
          <w:sz w:val="12"/>
          <w:szCs w:val="12"/>
        </w:rPr>
      </w:pPr>
    </w:p>
    <w:p w14:paraId="17DAE8E1" w14:textId="77777777" w:rsidR="00132798" w:rsidRDefault="00027666">
      <w:pPr>
        <w:ind w:left="949"/>
        <w:rPr>
          <w:sz w:val="24"/>
          <w:szCs w:val="24"/>
        </w:rPr>
      </w:pPr>
      <w:r>
        <w:rPr>
          <w:spacing w:val="-8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.</w:t>
      </w:r>
    </w:p>
    <w:p w14:paraId="4424CB57" w14:textId="77777777" w:rsidR="00132798" w:rsidRDefault="00132798">
      <w:pPr>
        <w:spacing w:before="8" w:line="120" w:lineRule="exact"/>
        <w:rPr>
          <w:sz w:val="12"/>
          <w:szCs w:val="12"/>
        </w:rPr>
      </w:pPr>
    </w:p>
    <w:p w14:paraId="5299AD02" w14:textId="77777777" w:rsidR="00132798" w:rsidRDefault="00027666">
      <w:pPr>
        <w:spacing w:line="362" w:lineRule="auto"/>
        <w:ind w:left="949" w:right="79" w:hanging="36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uruh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ff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B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h</w:t>
      </w:r>
      <w:r>
        <w:rPr>
          <w:spacing w:val="5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k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rku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li</w:t>
      </w:r>
      <w:r>
        <w:rPr>
          <w:spacing w:val="-5"/>
          <w:sz w:val="24"/>
          <w:szCs w:val="24"/>
        </w:rPr>
        <w:t>s.</w:t>
      </w:r>
    </w:p>
    <w:p w14:paraId="6C8F0ED9" w14:textId="77777777" w:rsidR="00132798" w:rsidRDefault="00027666">
      <w:pPr>
        <w:spacing w:before="4" w:line="358" w:lineRule="auto"/>
        <w:ind w:left="949" w:right="80" w:hanging="36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ua</w:t>
      </w:r>
      <w:r>
        <w:rPr>
          <w:spacing w:val="-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8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d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kung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s.</w:t>
      </w:r>
    </w:p>
    <w:p w14:paraId="473994F7" w14:textId="77777777" w:rsidR="00132798" w:rsidRDefault="00027666">
      <w:pPr>
        <w:spacing w:before="13" w:line="358" w:lineRule="auto"/>
        <w:ind w:left="949" w:right="76" w:hanging="361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m</w:t>
      </w:r>
      <w:r>
        <w:rPr>
          <w:spacing w:val="1"/>
          <w:sz w:val="24"/>
          <w:szCs w:val="24"/>
        </w:rPr>
        <w:t>eli</w:t>
      </w:r>
      <w:r>
        <w:rPr>
          <w:sz w:val="24"/>
          <w:szCs w:val="24"/>
        </w:rPr>
        <w:t>a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2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9"/>
          <w:sz w:val="24"/>
          <w:szCs w:val="24"/>
        </w:rPr>
        <w:t>e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</w:p>
    <w:p w14:paraId="0714A492" w14:textId="77777777" w:rsidR="00132798" w:rsidRDefault="00027666">
      <w:pPr>
        <w:spacing w:before="9"/>
        <w:ind w:left="949"/>
        <w:rPr>
          <w:sz w:val="24"/>
          <w:szCs w:val="24"/>
        </w:rPr>
        <w:sectPr w:rsidR="00132798" w:rsidSect="00603551">
          <w:pgSz w:w="11920" w:h="16840"/>
          <w:pgMar w:top="1580" w:right="1540" w:bottom="280" w:left="1680" w:header="0" w:footer="1430" w:gutter="0"/>
          <w:pgNumType w:fmt="lowerRoman"/>
          <w:cols w:space="720"/>
        </w:sectPr>
      </w:pPr>
      <w:r>
        <w:rPr>
          <w:sz w:val="24"/>
          <w:szCs w:val="24"/>
        </w:rPr>
        <w:t>3,5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</w:t>
      </w:r>
      <w:r>
        <w:rPr>
          <w:spacing w:val="-7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vv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8"/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ame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,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iz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u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h,</w:t>
      </w:r>
    </w:p>
    <w:p w14:paraId="3DFA2A8A" w14:textId="77777777" w:rsidR="00132798" w:rsidRDefault="00132798">
      <w:pPr>
        <w:spacing w:line="200" w:lineRule="exact"/>
      </w:pPr>
    </w:p>
    <w:p w14:paraId="413EBE22" w14:textId="77777777" w:rsidR="00132798" w:rsidRDefault="00132798">
      <w:pPr>
        <w:spacing w:line="200" w:lineRule="exact"/>
      </w:pPr>
    </w:p>
    <w:p w14:paraId="1F10FB91" w14:textId="77777777" w:rsidR="00132798" w:rsidRDefault="00132798">
      <w:pPr>
        <w:spacing w:before="11" w:line="220" w:lineRule="exact"/>
        <w:rPr>
          <w:sz w:val="22"/>
          <w:szCs w:val="22"/>
        </w:rPr>
      </w:pPr>
    </w:p>
    <w:p w14:paraId="698F9BA7" w14:textId="77777777" w:rsidR="00132798" w:rsidRDefault="00027666">
      <w:pPr>
        <w:spacing w:before="29" w:line="358" w:lineRule="auto"/>
        <w:ind w:left="949" w:right="127"/>
        <w:rPr>
          <w:sz w:val="24"/>
          <w:szCs w:val="24"/>
        </w:rPr>
      </w:pPr>
      <w:r>
        <w:rPr>
          <w:spacing w:val="1"/>
          <w:sz w:val="24"/>
          <w:szCs w:val="24"/>
        </w:rPr>
        <w:t>Ta</w:t>
      </w:r>
      <w:r>
        <w:rPr>
          <w:spacing w:val="3"/>
          <w:sz w:val="24"/>
          <w:szCs w:val="24"/>
        </w:rPr>
        <w:t>s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-3"/>
          <w:sz w:val="24"/>
          <w:szCs w:val="24"/>
        </w:rPr>
        <w:t xml:space="preserve"> t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trike/>
          <w:spacing w:val="-8"/>
          <w:sz w:val="24"/>
          <w:szCs w:val="24"/>
        </w:rPr>
        <w:t>g</w:t>
      </w:r>
      <w:r>
        <w:rPr>
          <w:strike/>
          <w:sz w:val="24"/>
          <w:szCs w:val="24"/>
        </w:rPr>
        <w:t>o</w:t>
      </w:r>
      <w:r>
        <w:rPr>
          <w:strike/>
          <w:spacing w:val="-1"/>
          <w:sz w:val="24"/>
          <w:szCs w:val="24"/>
        </w:rPr>
        <w:t>s</w:t>
      </w:r>
      <w:r>
        <w:rPr>
          <w:strike/>
          <w:spacing w:val="1"/>
          <w:sz w:val="24"/>
          <w:szCs w:val="24"/>
        </w:rPr>
        <w:t>i</w:t>
      </w:r>
      <w:r>
        <w:rPr>
          <w:strike/>
          <w:sz w:val="24"/>
          <w:szCs w:val="24"/>
        </w:rPr>
        <w:t>p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7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duku</w:t>
      </w:r>
      <w:r>
        <w:rPr>
          <w:spacing w:val="1"/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8"/>
          <w:sz w:val="24"/>
          <w:szCs w:val="24"/>
        </w:rPr>
        <w:t>u</w:t>
      </w:r>
      <w:r>
        <w:rPr>
          <w:spacing w:val="-8"/>
          <w:sz w:val="24"/>
          <w:szCs w:val="24"/>
        </w:rPr>
        <w:t>y</w:t>
      </w:r>
      <w:r>
        <w:rPr>
          <w:spacing w:val="-1"/>
          <w:sz w:val="24"/>
          <w:szCs w:val="24"/>
        </w:rPr>
        <w:t>s.</w:t>
      </w:r>
    </w:p>
    <w:p w14:paraId="4553356D" w14:textId="77777777" w:rsidR="00132798" w:rsidRDefault="00027666">
      <w:pPr>
        <w:spacing w:before="12" w:line="358" w:lineRule="auto"/>
        <w:ind w:left="949" w:right="132" w:hanging="361"/>
        <w:rPr>
          <w:sz w:val="24"/>
          <w:szCs w:val="24"/>
        </w:rPr>
      </w:pPr>
      <w:r>
        <w:rPr>
          <w:sz w:val="24"/>
          <w:szCs w:val="24"/>
        </w:rPr>
        <w:t xml:space="preserve">8.  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5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bu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knuun</w:t>
      </w:r>
      <w:r>
        <w:rPr>
          <w:spacing w:val="-4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ja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n.</w:t>
      </w:r>
      <w:r>
        <w:rPr>
          <w:spacing w:val="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L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</w:t>
      </w:r>
    </w:p>
    <w:p w14:paraId="243575AF" w14:textId="77777777" w:rsidR="00132798" w:rsidRDefault="00132798">
      <w:pPr>
        <w:spacing w:before="13" w:line="200" w:lineRule="exact"/>
      </w:pPr>
    </w:p>
    <w:p w14:paraId="31F0814F" w14:textId="77777777" w:rsidR="00132798" w:rsidRDefault="00027666">
      <w:pPr>
        <w:spacing w:line="360" w:lineRule="auto"/>
        <w:ind w:left="588" w:right="72" w:firstLine="72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4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8"/>
          <w:sz w:val="24"/>
          <w:szCs w:val="24"/>
        </w:rPr>
        <w:t>n</w:t>
      </w:r>
      <w:r>
        <w:rPr>
          <w:spacing w:val="-16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4"/>
          <w:sz w:val="24"/>
          <w:szCs w:val="24"/>
        </w:rPr>
        <w:t>h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uh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pur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n, 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8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7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pur</w:t>
      </w:r>
      <w:r>
        <w:rPr>
          <w:spacing w:val="-3"/>
          <w:sz w:val="24"/>
          <w:szCs w:val="24"/>
        </w:rPr>
        <w:t>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 p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u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s.</w:t>
      </w:r>
    </w:p>
    <w:p w14:paraId="729D7928" w14:textId="77777777" w:rsidR="00132798" w:rsidRDefault="00132798">
      <w:pPr>
        <w:spacing w:before="7" w:line="160" w:lineRule="exact"/>
        <w:rPr>
          <w:sz w:val="16"/>
          <w:szCs w:val="16"/>
        </w:rPr>
      </w:pPr>
    </w:p>
    <w:p w14:paraId="1E3DDBFC" w14:textId="77777777" w:rsidR="00132798" w:rsidRDefault="00027666">
      <w:pPr>
        <w:spacing w:line="360" w:lineRule="auto"/>
        <w:ind w:left="588" w:right="72" w:firstLine="721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kh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lla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W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ha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ite</w:t>
      </w:r>
      <w:r>
        <w:rPr>
          <w:spacing w:val="-4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ba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8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ca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462D0E1D" w14:textId="77777777" w:rsidR="00132798" w:rsidRDefault="00132798">
      <w:pPr>
        <w:spacing w:before="1" w:line="160" w:lineRule="exact"/>
        <w:rPr>
          <w:sz w:val="17"/>
          <w:szCs w:val="17"/>
        </w:rPr>
      </w:pPr>
    </w:p>
    <w:p w14:paraId="498357E2" w14:textId="77777777" w:rsidR="00132798" w:rsidRDefault="00027666">
      <w:pPr>
        <w:spacing w:line="360" w:lineRule="auto"/>
        <w:ind w:left="588" w:right="70" w:firstLine="721"/>
        <w:jc w:val="both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but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not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,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 wa</w:t>
      </w:r>
      <w:r>
        <w:rPr>
          <w:i/>
          <w:spacing w:val="4"/>
          <w:sz w:val="24"/>
          <w:szCs w:val="24"/>
        </w:rPr>
        <w:t>n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hank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. I w</w:t>
      </w:r>
      <w:r>
        <w:rPr>
          <w:i/>
          <w:spacing w:val="4"/>
          <w:sz w:val="24"/>
          <w:szCs w:val="24"/>
        </w:rPr>
        <w:t>a</w:t>
      </w:r>
      <w:r>
        <w:rPr>
          <w:i/>
          <w:sz w:val="24"/>
          <w:szCs w:val="24"/>
        </w:rPr>
        <w:t>nna</w:t>
      </w:r>
      <w:r>
        <w:rPr>
          <w:i/>
          <w:spacing w:val="1"/>
          <w:sz w:val="24"/>
          <w:szCs w:val="24"/>
        </w:rPr>
        <w:t xml:space="preserve"> t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>n</w:t>
      </w:r>
      <w:r>
        <w:rPr>
          <w:i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f</w:t>
      </w:r>
      <w:r>
        <w:rPr>
          <w:i/>
          <w:sz w:val="24"/>
          <w:szCs w:val="24"/>
        </w:rPr>
        <w:t>or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el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v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ng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n </w:t>
      </w:r>
      <w:r>
        <w:rPr>
          <w:i/>
          <w:spacing w:val="3"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. I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wanna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hank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m</w:t>
      </w:r>
      <w:r>
        <w:rPr>
          <w:i/>
          <w:sz w:val="24"/>
          <w:szCs w:val="24"/>
        </w:rPr>
        <w:t>e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or</w:t>
      </w:r>
      <w:r>
        <w:rPr>
          <w:i/>
          <w:spacing w:val="-4"/>
          <w:sz w:val="24"/>
          <w:szCs w:val="24"/>
        </w:rPr>
        <w:t xml:space="preserve"> d</w:t>
      </w:r>
      <w:r>
        <w:rPr>
          <w:i/>
          <w:spacing w:val="4"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l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2"/>
          <w:sz w:val="24"/>
          <w:szCs w:val="24"/>
        </w:rPr>
        <w:t>i</w:t>
      </w:r>
      <w:r>
        <w:rPr>
          <w:i/>
          <w:sz w:val="24"/>
          <w:szCs w:val="24"/>
        </w:rPr>
        <w:t>s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z w:val="24"/>
          <w:szCs w:val="24"/>
        </w:rPr>
        <w:t>ha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d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wo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k</w:t>
      </w:r>
      <w:r>
        <w:rPr>
          <w:i/>
          <w:sz w:val="24"/>
          <w:szCs w:val="24"/>
        </w:rPr>
        <w:t>.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wanna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hank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e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or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z w:val="24"/>
          <w:szCs w:val="24"/>
        </w:rPr>
        <w:t>ha</w:t>
      </w:r>
      <w:r>
        <w:rPr>
          <w:i/>
          <w:spacing w:val="1"/>
          <w:sz w:val="24"/>
          <w:szCs w:val="24"/>
        </w:rPr>
        <w:t>vi</w:t>
      </w:r>
      <w:r>
        <w:rPr>
          <w:i/>
          <w:sz w:val="24"/>
          <w:szCs w:val="24"/>
        </w:rPr>
        <w:t>ng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no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y</w:t>
      </w:r>
      <w:r>
        <w:rPr>
          <w:i/>
          <w:sz w:val="24"/>
          <w:szCs w:val="24"/>
        </w:rPr>
        <w:t>s o</w:t>
      </w:r>
      <w:r>
        <w:rPr>
          <w:i/>
          <w:spacing w:val="2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.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wanna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ha</w:t>
      </w:r>
      <w:r>
        <w:rPr>
          <w:i/>
          <w:spacing w:val="5"/>
          <w:sz w:val="24"/>
          <w:szCs w:val="24"/>
        </w:rPr>
        <w:t>n</w:t>
      </w:r>
      <w:r>
        <w:rPr>
          <w:i/>
          <w:sz w:val="24"/>
          <w:szCs w:val="24"/>
        </w:rPr>
        <w:t>k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e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or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v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z w:val="24"/>
          <w:szCs w:val="24"/>
        </w:rPr>
        <w:t>qu</w:t>
      </w:r>
      <w:r>
        <w:rPr>
          <w:i/>
          <w:spacing w:val="2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tti</w:t>
      </w:r>
      <w:r>
        <w:rPr>
          <w:i/>
          <w:sz w:val="24"/>
          <w:szCs w:val="24"/>
        </w:rPr>
        <w:t>ng.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wanna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hank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m</w:t>
      </w:r>
      <w:r>
        <w:rPr>
          <w:i/>
          <w:sz w:val="24"/>
          <w:szCs w:val="24"/>
        </w:rPr>
        <w:t>e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or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lw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y</w:t>
      </w:r>
      <w:r>
        <w:rPr>
          <w:i/>
          <w:sz w:val="24"/>
          <w:szCs w:val="24"/>
        </w:rPr>
        <w:t>s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ei</w:t>
      </w:r>
      <w:r>
        <w:rPr>
          <w:i/>
          <w:sz w:val="24"/>
          <w:szCs w:val="24"/>
        </w:rPr>
        <w:t>ng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a g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nd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y</w:t>
      </w:r>
      <w:r>
        <w:rPr>
          <w:i/>
          <w:sz w:val="24"/>
          <w:szCs w:val="24"/>
        </w:rPr>
        <w:t>na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o</w:t>
      </w:r>
      <w:r>
        <w:rPr>
          <w:i/>
          <w:spacing w:val="3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t</w:t>
      </w:r>
      <w:r>
        <w:rPr>
          <w:i/>
          <w:sz w:val="24"/>
          <w:szCs w:val="24"/>
        </w:rPr>
        <w:t>han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I 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v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.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I wa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na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hank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f</w:t>
      </w:r>
      <w:r>
        <w:rPr>
          <w:i/>
          <w:sz w:val="24"/>
          <w:szCs w:val="24"/>
        </w:rPr>
        <w:t>or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y</w:t>
      </w:r>
      <w:r>
        <w:rPr>
          <w:i/>
          <w:sz w:val="24"/>
          <w:szCs w:val="24"/>
        </w:rPr>
        <w:t>na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do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ght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han </w:t>
      </w:r>
      <w:r>
        <w:rPr>
          <w:i/>
          <w:spacing w:val="1"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 xml:space="preserve">ong. I wanna </w:t>
      </w:r>
      <w:r>
        <w:rPr>
          <w:i/>
          <w:spacing w:val="1"/>
          <w:sz w:val="24"/>
          <w:szCs w:val="24"/>
        </w:rPr>
        <w:t>th</w:t>
      </w:r>
      <w:r>
        <w:rPr>
          <w:i/>
          <w:spacing w:val="-4"/>
          <w:sz w:val="24"/>
          <w:szCs w:val="24"/>
        </w:rPr>
        <w:t>a</w:t>
      </w:r>
      <w:r>
        <w:rPr>
          <w:i/>
          <w:sz w:val="24"/>
          <w:szCs w:val="24"/>
        </w:rPr>
        <w:t>nk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f</w:t>
      </w:r>
      <w:r>
        <w:rPr>
          <w:i/>
          <w:sz w:val="24"/>
          <w:szCs w:val="24"/>
        </w:rPr>
        <w:t>or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ei</w:t>
      </w:r>
      <w:r>
        <w:rPr>
          <w:i/>
          <w:sz w:val="24"/>
          <w:szCs w:val="24"/>
        </w:rPr>
        <w:t xml:space="preserve">ng </w:t>
      </w:r>
      <w:r>
        <w:rPr>
          <w:i/>
          <w:spacing w:val="-5"/>
          <w:sz w:val="24"/>
          <w:szCs w:val="24"/>
        </w:rPr>
        <w:t>m</w:t>
      </w:r>
      <w:r>
        <w:rPr>
          <w:i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4"/>
          <w:sz w:val="24"/>
          <w:szCs w:val="24"/>
        </w:rPr>
        <w:t>a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l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ti</w:t>
      </w:r>
      <w:r>
        <w:rPr>
          <w:i/>
          <w:spacing w:val="-5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>s</w:t>
      </w:r>
      <w:r>
        <w:rPr>
          <w:i/>
          <w:sz w:val="24"/>
          <w:szCs w:val="24"/>
        </w:rPr>
        <w:t>.</w:t>
      </w:r>
    </w:p>
    <w:p w14:paraId="4ECF61C7" w14:textId="77777777" w:rsidR="00132798" w:rsidRDefault="00132798">
      <w:pPr>
        <w:spacing w:before="1" w:line="120" w:lineRule="exact"/>
        <w:rPr>
          <w:sz w:val="13"/>
          <w:szCs w:val="13"/>
        </w:rPr>
      </w:pPr>
    </w:p>
    <w:p w14:paraId="04E6DF9F" w14:textId="77777777" w:rsidR="00132798" w:rsidRDefault="00132798">
      <w:pPr>
        <w:spacing w:line="200" w:lineRule="exact"/>
      </w:pPr>
    </w:p>
    <w:p w14:paraId="281D7F73" w14:textId="77777777" w:rsidR="00132798" w:rsidRDefault="00132798">
      <w:pPr>
        <w:spacing w:line="200" w:lineRule="exact"/>
      </w:pPr>
    </w:p>
    <w:p w14:paraId="0EAF2A75" w14:textId="77777777" w:rsidR="00132798" w:rsidRDefault="00132798">
      <w:pPr>
        <w:spacing w:line="200" w:lineRule="exact"/>
      </w:pPr>
    </w:p>
    <w:p w14:paraId="70FC8F83" w14:textId="77777777" w:rsidR="00132798" w:rsidRDefault="00027666">
      <w:pPr>
        <w:ind w:left="7694" w:right="268" w:hanging="1732"/>
        <w:jc w:val="right"/>
        <w:rPr>
          <w:sz w:val="24"/>
          <w:szCs w:val="24"/>
        </w:rPr>
      </w:pP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2023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</w:p>
    <w:p w14:paraId="241A7998" w14:textId="77777777" w:rsidR="00132798" w:rsidRDefault="00913020">
      <w:pPr>
        <w:spacing w:before="65"/>
        <w:ind w:left="7188"/>
      </w:pPr>
      <w:r>
        <w:pict w14:anchorId="479BD862">
          <v:shape id="_x0000_i1026" type="#_x0000_t75" style="width:62.25pt;height:36pt">
            <v:imagedata r:id="rId20" o:title=""/>
          </v:shape>
        </w:pict>
      </w:r>
    </w:p>
    <w:p w14:paraId="26B7905D" w14:textId="77777777" w:rsidR="00132798" w:rsidRDefault="00027666">
      <w:pPr>
        <w:spacing w:before="6"/>
        <w:ind w:right="275"/>
        <w:jc w:val="right"/>
        <w:rPr>
          <w:sz w:val="24"/>
          <w:szCs w:val="24"/>
        </w:rPr>
      </w:pPr>
      <w:r>
        <w:rPr>
          <w:spacing w:val="7"/>
          <w:sz w:val="24"/>
          <w:szCs w:val="24"/>
        </w:rPr>
        <w:t>S</w:t>
      </w:r>
      <w:r>
        <w:rPr>
          <w:spacing w:val="-12"/>
          <w:sz w:val="24"/>
          <w:szCs w:val="24"/>
        </w:rPr>
        <w:t>y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na</w:t>
      </w:r>
    </w:p>
    <w:p w14:paraId="6B2A18F3" w14:textId="77777777" w:rsidR="00132798" w:rsidRDefault="00027666">
      <w:pPr>
        <w:ind w:right="282"/>
        <w:jc w:val="right"/>
        <w:rPr>
          <w:sz w:val="24"/>
          <w:szCs w:val="24"/>
        </w:rPr>
        <w:sectPr w:rsidR="00132798" w:rsidSect="00603551">
          <w:headerReference w:type="even" r:id="rId21"/>
          <w:headerReference w:type="default" r:id="rId22"/>
          <w:footerReference w:type="default" r:id="rId23"/>
          <w:headerReference w:type="first" r:id="rId24"/>
          <w:pgSz w:w="11920" w:h="16840"/>
          <w:pgMar w:top="1580" w:right="1540" w:bottom="280" w:left="1680" w:header="0" w:footer="1430" w:gutter="0"/>
          <w:pgNumType w:fmt="lowerRoman"/>
          <w:cols w:space="720"/>
        </w:sectPr>
      </w:pPr>
      <w:r>
        <w:rPr>
          <w:spacing w:val="3"/>
          <w:sz w:val="24"/>
          <w:szCs w:val="24"/>
        </w:rPr>
        <w:t>N</w:t>
      </w:r>
      <w:r>
        <w:rPr>
          <w:spacing w:val="-8"/>
          <w:sz w:val="24"/>
          <w:szCs w:val="24"/>
        </w:rPr>
        <w:t>I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: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2062201104</w:t>
      </w:r>
    </w:p>
    <w:p w14:paraId="490C01F6" w14:textId="77777777" w:rsidR="00132798" w:rsidRDefault="00132798">
      <w:pPr>
        <w:spacing w:line="200" w:lineRule="exact"/>
      </w:pPr>
    </w:p>
    <w:p w14:paraId="6CB4128E" w14:textId="77777777" w:rsidR="00132798" w:rsidRDefault="00132798">
      <w:pPr>
        <w:spacing w:line="200" w:lineRule="exact"/>
      </w:pPr>
    </w:p>
    <w:p w14:paraId="5338C9C5" w14:textId="77777777" w:rsidR="00132798" w:rsidRDefault="00132798">
      <w:pPr>
        <w:spacing w:before="15" w:line="220" w:lineRule="exact"/>
        <w:rPr>
          <w:sz w:val="22"/>
          <w:szCs w:val="22"/>
        </w:rPr>
      </w:pPr>
    </w:p>
    <w:p w14:paraId="44A171E4" w14:textId="77777777" w:rsidR="00781ED8" w:rsidRPr="00781ED8" w:rsidRDefault="00781ED8" w:rsidP="00781ED8">
      <w:pPr>
        <w:shd w:val="clear" w:color="auto" w:fill="FFFFFF" w:themeFill="background1"/>
        <w:spacing w:after="160"/>
        <w:jc w:val="center"/>
        <w:rPr>
          <w:b/>
          <w:sz w:val="22"/>
          <w:szCs w:val="22"/>
        </w:rPr>
      </w:pPr>
      <w:r w:rsidRPr="00781ED8">
        <w:rPr>
          <w:b/>
          <w:sz w:val="22"/>
          <w:szCs w:val="22"/>
        </w:rPr>
        <w:t>ABSTRAK</w:t>
      </w:r>
    </w:p>
    <w:p w14:paraId="009B242E" w14:textId="77777777" w:rsidR="00781ED8" w:rsidRPr="00781ED8" w:rsidRDefault="00781ED8" w:rsidP="00781ED8">
      <w:pPr>
        <w:spacing w:line="234" w:lineRule="auto"/>
        <w:ind w:left="588" w:right="57"/>
        <w:jc w:val="both"/>
        <w:rPr>
          <w:sz w:val="22"/>
          <w:szCs w:val="22"/>
        </w:rPr>
      </w:pPr>
      <w:r w:rsidRPr="00781ED8">
        <w:rPr>
          <w:sz w:val="22"/>
          <w:szCs w:val="22"/>
        </w:rPr>
        <w:t xml:space="preserve">Sysfahrina 2062201104 Pengaruh Penghindaran Pajak </w:t>
      </w:r>
      <w:r w:rsidRPr="00781ED8">
        <w:rPr>
          <w:i/>
          <w:sz w:val="22"/>
          <w:szCs w:val="22"/>
        </w:rPr>
        <w:t>(Tax Avoidance)</w:t>
      </w:r>
      <w:r w:rsidRPr="00781ED8">
        <w:rPr>
          <w:sz w:val="22"/>
          <w:szCs w:val="22"/>
        </w:rPr>
        <w:t xml:space="preserve"> Dan </w:t>
      </w:r>
      <w:r w:rsidRPr="00781ED8">
        <w:rPr>
          <w:i/>
          <w:sz w:val="22"/>
          <w:szCs w:val="22"/>
        </w:rPr>
        <w:t>Leverage</w:t>
      </w:r>
      <w:r w:rsidRPr="00781ED8">
        <w:rPr>
          <w:sz w:val="22"/>
          <w:szCs w:val="22"/>
        </w:rPr>
        <w:t xml:space="preserve"> Terhadap Nilai Perusahaan (Studi Kasus Pada Perusahaan Jasa Sub Sektor Finansial Yang Terdaftar Di Bursa Efek Indonesia Periode 2018-2022) Dibawah Bimbingan Dr. Yanti Budi Asih, S.E., M.M.</w:t>
      </w:r>
    </w:p>
    <w:p w14:paraId="5AC79ED9" w14:textId="77777777" w:rsidR="00781ED8" w:rsidRPr="00781ED8" w:rsidRDefault="00781ED8" w:rsidP="00781ED8">
      <w:pPr>
        <w:spacing w:line="234" w:lineRule="auto"/>
        <w:ind w:left="588" w:right="57"/>
        <w:jc w:val="both"/>
        <w:rPr>
          <w:sz w:val="22"/>
          <w:szCs w:val="22"/>
        </w:rPr>
      </w:pPr>
    </w:p>
    <w:p w14:paraId="3725D622" w14:textId="77777777" w:rsidR="00781ED8" w:rsidRPr="00781ED8" w:rsidRDefault="00781ED8" w:rsidP="00781ED8">
      <w:pPr>
        <w:spacing w:line="234" w:lineRule="auto"/>
        <w:ind w:left="588" w:right="57"/>
        <w:jc w:val="both"/>
        <w:rPr>
          <w:sz w:val="22"/>
          <w:szCs w:val="22"/>
          <w:shd w:val="clear" w:color="auto" w:fill="FFFFFF"/>
        </w:rPr>
      </w:pPr>
      <w:r w:rsidRPr="00781ED8">
        <w:rPr>
          <w:sz w:val="22"/>
          <w:szCs w:val="22"/>
        </w:rPr>
        <w:t xml:space="preserve">Penelitian ini bertujuan untuk menguji pengaruh penghindaran pajak dan </w:t>
      </w:r>
      <w:r w:rsidRPr="00781ED8">
        <w:rPr>
          <w:i/>
          <w:sz w:val="22"/>
          <w:szCs w:val="22"/>
        </w:rPr>
        <w:t>leverage</w:t>
      </w:r>
      <w:r w:rsidRPr="00781ED8">
        <w:rPr>
          <w:sz w:val="22"/>
          <w:szCs w:val="22"/>
        </w:rPr>
        <w:t xml:space="preserve"> terhadap nilai perusahaan. Metode penelitian yang digunakan, yaitu menggunakan metode pendekatan deskriptif kuantitatif. Pengujian data dilakukan menggunakan Analisis Regresi Data Panel. Teknik analisis data ini diolah dengan software </w:t>
      </w:r>
      <w:r w:rsidRPr="00781ED8">
        <w:rPr>
          <w:i/>
          <w:sz w:val="22"/>
          <w:szCs w:val="22"/>
        </w:rPr>
        <w:t>EViews 12 SV for Windows</w:t>
      </w:r>
      <w:r w:rsidRPr="00781ED8">
        <w:rPr>
          <w:sz w:val="22"/>
          <w:szCs w:val="22"/>
        </w:rPr>
        <w:t xml:space="preserve">. Penghindaran pajak tidak berpengaruh signifikan terhadap nilai perusahaan dengan nilai persentasenya 45%. </w:t>
      </w:r>
      <w:r w:rsidRPr="00781ED8">
        <w:rPr>
          <w:i/>
          <w:sz w:val="22"/>
          <w:szCs w:val="22"/>
          <w:shd w:val="clear" w:color="auto" w:fill="FFFFFF"/>
        </w:rPr>
        <w:t xml:space="preserve">Leverage </w:t>
      </w:r>
      <w:r w:rsidRPr="00781ED8">
        <w:rPr>
          <w:sz w:val="22"/>
          <w:szCs w:val="22"/>
          <w:shd w:val="clear" w:color="auto" w:fill="FFFFFF"/>
        </w:rPr>
        <w:t xml:space="preserve">terdapat pengaruh dan signifikan terhadap </w:t>
      </w:r>
      <w:r w:rsidRPr="00781ED8">
        <w:rPr>
          <w:sz w:val="22"/>
          <w:szCs w:val="22"/>
        </w:rPr>
        <w:t>nilai perusahaan</w:t>
      </w:r>
      <w:r w:rsidRPr="00781ED8">
        <w:rPr>
          <w:sz w:val="22"/>
          <w:szCs w:val="22"/>
          <w:shd w:val="clear" w:color="auto" w:fill="FFFFFF"/>
        </w:rPr>
        <w:t xml:space="preserve"> dengan nilai persentasenya -5,51%. </w:t>
      </w:r>
      <w:r w:rsidRPr="00781ED8">
        <w:rPr>
          <w:sz w:val="22"/>
          <w:szCs w:val="22"/>
        </w:rPr>
        <w:t>Variabel</w:t>
      </w:r>
      <w:r w:rsidRPr="00781ED8">
        <w:rPr>
          <w:sz w:val="22"/>
          <w:szCs w:val="22"/>
          <w:shd w:val="clear" w:color="auto" w:fill="FFFFFF"/>
        </w:rPr>
        <w:t xml:space="preserve"> Penghindaran pajak dan </w:t>
      </w:r>
      <w:r w:rsidRPr="00781ED8">
        <w:rPr>
          <w:i/>
          <w:sz w:val="22"/>
          <w:szCs w:val="22"/>
          <w:shd w:val="clear" w:color="auto" w:fill="FFFFFF"/>
        </w:rPr>
        <w:t>leverage</w:t>
      </w:r>
      <w:r w:rsidRPr="00781ED8">
        <w:rPr>
          <w:sz w:val="22"/>
          <w:szCs w:val="22"/>
          <w:shd w:val="clear" w:color="auto" w:fill="FFFFFF"/>
        </w:rPr>
        <w:t xml:space="preserve"> menunjukkan </w:t>
      </w:r>
      <w:r w:rsidRPr="00781ED8">
        <w:rPr>
          <w:sz w:val="22"/>
          <w:szCs w:val="22"/>
        </w:rPr>
        <w:t xml:space="preserve">prob. (F-statistic) lebih kecil dari 0,05 sehingga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 w:rsidRPr="00781ED8">
        <w:rPr>
          <w:sz w:val="22"/>
          <w:szCs w:val="22"/>
        </w:rPr>
        <w:t xml:space="preserve"> ditolak</w:t>
      </w:r>
      <w:r w:rsidRPr="00781ED8">
        <w:rPr>
          <w:sz w:val="22"/>
          <w:szCs w:val="22"/>
          <w:shd w:val="clear" w:color="auto" w:fill="FFFFFF"/>
        </w:rPr>
        <w:t xml:space="preserve"> sehingga secara bersama-sama (simultan) berpengaruh terhadap nilai perusahaan.</w:t>
      </w:r>
    </w:p>
    <w:p w14:paraId="4194997D" w14:textId="77777777" w:rsidR="00781ED8" w:rsidRPr="00781ED8" w:rsidRDefault="00781ED8" w:rsidP="00781ED8">
      <w:pPr>
        <w:shd w:val="clear" w:color="auto" w:fill="FFFFFF" w:themeFill="background1"/>
        <w:jc w:val="both"/>
        <w:rPr>
          <w:sz w:val="22"/>
          <w:szCs w:val="22"/>
          <w:shd w:val="clear" w:color="auto" w:fill="FFFFFF"/>
        </w:rPr>
      </w:pPr>
    </w:p>
    <w:p w14:paraId="7CD120A8" w14:textId="77777777" w:rsidR="00132798" w:rsidRDefault="00781ED8" w:rsidP="00781ED8">
      <w:pPr>
        <w:ind w:left="588" w:right="1441"/>
        <w:jc w:val="both"/>
        <w:rPr>
          <w:sz w:val="22"/>
          <w:szCs w:val="22"/>
        </w:rPr>
        <w:sectPr w:rsidR="00132798" w:rsidSect="00603551">
          <w:headerReference w:type="even" r:id="rId25"/>
          <w:headerReference w:type="default" r:id="rId26"/>
          <w:footerReference w:type="default" r:id="rId27"/>
          <w:headerReference w:type="first" r:id="rId28"/>
          <w:pgSz w:w="11920" w:h="16840"/>
          <w:pgMar w:top="1580" w:right="1540" w:bottom="280" w:left="1680" w:header="0" w:footer="1430" w:gutter="0"/>
          <w:pgNumType w:fmt="lowerRoman" w:start="8"/>
          <w:cols w:space="720"/>
        </w:sectPr>
      </w:pPr>
      <w:r w:rsidRPr="00781ED8">
        <w:rPr>
          <w:b/>
          <w:sz w:val="22"/>
          <w:szCs w:val="22"/>
          <w:shd w:val="clear" w:color="auto" w:fill="FFFFFF"/>
        </w:rPr>
        <w:t>Kata Kunci:</w:t>
      </w:r>
      <w:r w:rsidRPr="00781ED8">
        <w:rPr>
          <w:b/>
          <w:sz w:val="22"/>
          <w:szCs w:val="22"/>
        </w:rPr>
        <w:t xml:space="preserve"> Pengaruh Penghindaran Pajak </w:t>
      </w:r>
      <w:r w:rsidRPr="00781ED8">
        <w:rPr>
          <w:b/>
          <w:i/>
          <w:sz w:val="22"/>
          <w:szCs w:val="22"/>
        </w:rPr>
        <w:t>(Tax Avoidance)</w:t>
      </w:r>
      <w:r w:rsidRPr="00781ED8">
        <w:rPr>
          <w:b/>
          <w:sz w:val="22"/>
          <w:szCs w:val="22"/>
        </w:rPr>
        <w:t xml:space="preserve"> Dan </w:t>
      </w:r>
      <w:r w:rsidRPr="00781ED8">
        <w:rPr>
          <w:b/>
          <w:i/>
          <w:sz w:val="22"/>
          <w:szCs w:val="22"/>
        </w:rPr>
        <w:t>Leverage</w:t>
      </w:r>
      <w:r w:rsidRPr="00781ED8">
        <w:rPr>
          <w:b/>
          <w:sz w:val="22"/>
          <w:szCs w:val="22"/>
        </w:rPr>
        <w:t xml:space="preserve"> Terhadap Nilai Perusahaan</w:t>
      </w:r>
      <w:r w:rsidR="00027666">
        <w:rPr>
          <w:b/>
          <w:i/>
          <w:sz w:val="22"/>
          <w:szCs w:val="22"/>
        </w:rPr>
        <w:t>.</w:t>
      </w:r>
    </w:p>
    <w:p w14:paraId="7DDEBB79" w14:textId="77777777" w:rsidR="00132798" w:rsidRDefault="00132798">
      <w:pPr>
        <w:spacing w:line="200" w:lineRule="exact"/>
      </w:pPr>
    </w:p>
    <w:p w14:paraId="64CB0744" w14:textId="77777777" w:rsidR="00132798" w:rsidRDefault="00132798">
      <w:pPr>
        <w:spacing w:line="200" w:lineRule="exact"/>
      </w:pPr>
    </w:p>
    <w:p w14:paraId="5BE2B4B6" w14:textId="77777777" w:rsidR="00132798" w:rsidRDefault="00132798">
      <w:pPr>
        <w:spacing w:before="15" w:line="220" w:lineRule="exact"/>
        <w:rPr>
          <w:sz w:val="22"/>
          <w:szCs w:val="22"/>
        </w:rPr>
      </w:pPr>
    </w:p>
    <w:p w14:paraId="233B915F" w14:textId="77777777" w:rsidR="00781ED8" w:rsidRPr="00781ED8" w:rsidRDefault="00781ED8" w:rsidP="00781ED8">
      <w:pPr>
        <w:shd w:val="clear" w:color="auto" w:fill="FFFFFF" w:themeFill="background1"/>
        <w:spacing w:after="160"/>
        <w:jc w:val="center"/>
        <w:rPr>
          <w:b/>
        </w:rPr>
      </w:pPr>
      <w:r w:rsidRPr="00781ED8">
        <w:rPr>
          <w:b/>
        </w:rPr>
        <w:t xml:space="preserve">ABSTRACT </w:t>
      </w:r>
    </w:p>
    <w:p w14:paraId="3F44A887" w14:textId="77777777" w:rsidR="00781ED8" w:rsidRPr="00781ED8" w:rsidRDefault="00781ED8" w:rsidP="00781ED8">
      <w:pPr>
        <w:spacing w:line="234" w:lineRule="auto"/>
        <w:ind w:left="588" w:right="57"/>
        <w:jc w:val="both"/>
      </w:pPr>
      <w:r w:rsidRPr="00781ED8">
        <w:rPr>
          <w:rFonts w:eastAsiaTheme="minorHAnsi"/>
          <w:lang w:val="id-ID"/>
        </w:rPr>
        <w:t>Sysfahrina</w:t>
      </w:r>
      <w:r w:rsidRPr="00781ED8">
        <w:t xml:space="preserve"> 2062201104 The Effect of Tax Avoidance and Leverage on Company Value (Case Study on a </w:t>
      </w:r>
      <w:r w:rsidRPr="00781ED8">
        <w:rPr>
          <w:spacing w:val="-1"/>
        </w:rPr>
        <w:t>Financial</w:t>
      </w:r>
      <w:r w:rsidRPr="00781ED8">
        <w:t xml:space="preserve"> Sub-Sector Service Company Listed on the Indonesia Stock Exchange for the 2018-2022 Period) under the guidance of Dr. Yanti Budi Asih, S.E., M.M.</w:t>
      </w:r>
    </w:p>
    <w:p w14:paraId="480213AA" w14:textId="77777777" w:rsidR="00781ED8" w:rsidRPr="00781ED8" w:rsidRDefault="00781ED8" w:rsidP="00781ED8">
      <w:pPr>
        <w:spacing w:line="234" w:lineRule="auto"/>
        <w:ind w:left="588" w:right="57"/>
        <w:jc w:val="both"/>
      </w:pPr>
    </w:p>
    <w:p w14:paraId="12B94BAF" w14:textId="77777777" w:rsidR="00781ED8" w:rsidRPr="00781ED8" w:rsidRDefault="00781ED8" w:rsidP="00781ED8">
      <w:pPr>
        <w:spacing w:line="234" w:lineRule="auto"/>
        <w:ind w:left="588" w:right="57"/>
        <w:jc w:val="both"/>
        <w:rPr>
          <w:shd w:val="clear" w:color="auto" w:fill="FFFFFF"/>
        </w:rPr>
      </w:pPr>
      <w:r w:rsidRPr="00781ED8">
        <w:rPr>
          <w:shd w:val="clear" w:color="auto" w:fill="FFFFFF"/>
        </w:rPr>
        <w:t xml:space="preserve">This study aims to examine the effect of tax avoidance and leverage on company value. The research method used, which uses a quantitative descriptive approach method. Data testing was performed using Panel Data Regression Analysis. This data analysis technique is processed with EViews 12 SV software for Windows. Tax </w:t>
      </w:r>
      <w:r w:rsidRPr="00781ED8">
        <w:rPr>
          <w:spacing w:val="-1"/>
        </w:rPr>
        <w:t>avoidance</w:t>
      </w:r>
      <w:r w:rsidRPr="00781ED8">
        <w:rPr>
          <w:shd w:val="clear" w:color="auto" w:fill="FFFFFF"/>
        </w:rPr>
        <w:t xml:space="preserve"> has no significant effect on the value of the company with a percentage value of 45%. Leverage has a significant effect on the value of the company with a percentage value of -5.51%. The variables Tax avoidance and leverage show prob. (F-statistic) is smaller than 0.05 so that H_0 is rejected so that together (simultaneously) it affects the value of the company.</w:t>
      </w:r>
    </w:p>
    <w:p w14:paraId="699933C4" w14:textId="77777777" w:rsidR="00781ED8" w:rsidRPr="00781ED8" w:rsidRDefault="00781ED8" w:rsidP="00781ED8">
      <w:pPr>
        <w:shd w:val="clear" w:color="auto" w:fill="FFFFFF" w:themeFill="background1"/>
        <w:jc w:val="both"/>
        <w:rPr>
          <w:shd w:val="clear" w:color="auto" w:fill="FFFFFF"/>
        </w:rPr>
      </w:pPr>
    </w:p>
    <w:p w14:paraId="3563D313" w14:textId="77777777" w:rsidR="00132798" w:rsidRPr="00781ED8" w:rsidRDefault="00781ED8" w:rsidP="00781ED8">
      <w:pPr>
        <w:ind w:left="588" w:right="1441"/>
        <w:jc w:val="both"/>
        <w:sectPr w:rsidR="00132798" w:rsidRPr="00781ED8" w:rsidSect="00603551">
          <w:pgSz w:w="11920" w:h="16840"/>
          <w:pgMar w:top="1580" w:right="1540" w:bottom="280" w:left="1680" w:header="0" w:footer="1430" w:gutter="0"/>
          <w:pgNumType w:fmt="lowerRoman"/>
          <w:cols w:space="720"/>
        </w:sectPr>
      </w:pPr>
      <w:r w:rsidRPr="00781ED8">
        <w:rPr>
          <w:b/>
        </w:rPr>
        <w:t>Keywords: The effect of tax avoidance and leverage on company value.</w:t>
      </w:r>
    </w:p>
    <w:p w14:paraId="51A556D2" w14:textId="77777777" w:rsidR="00132798" w:rsidRDefault="00132798">
      <w:pPr>
        <w:spacing w:line="200" w:lineRule="exact"/>
      </w:pPr>
    </w:p>
    <w:p w14:paraId="4F0084BD" w14:textId="77777777" w:rsidR="00132798" w:rsidRDefault="00132798">
      <w:pPr>
        <w:spacing w:line="200" w:lineRule="exact"/>
      </w:pPr>
    </w:p>
    <w:p w14:paraId="61F12751" w14:textId="77777777" w:rsidR="00132798" w:rsidRDefault="00132798">
      <w:pPr>
        <w:spacing w:before="15" w:line="220" w:lineRule="exact"/>
        <w:rPr>
          <w:sz w:val="22"/>
          <w:szCs w:val="22"/>
        </w:rPr>
      </w:pPr>
    </w:p>
    <w:p w14:paraId="7B7E3466" w14:textId="77777777" w:rsidR="00132798" w:rsidRDefault="00027666">
      <w:pPr>
        <w:spacing w:before="29"/>
        <w:ind w:left="3836" w:right="3411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14:paraId="33AD356D" w14:textId="77777777" w:rsidR="00132798" w:rsidRDefault="00132798">
      <w:pPr>
        <w:spacing w:line="200" w:lineRule="exact"/>
      </w:pPr>
    </w:p>
    <w:p w14:paraId="16E7608E" w14:textId="77777777" w:rsidR="00132798" w:rsidRDefault="00132798">
      <w:pPr>
        <w:spacing w:before="12" w:line="220" w:lineRule="exact"/>
        <w:rPr>
          <w:sz w:val="22"/>
          <w:szCs w:val="22"/>
        </w:rPr>
      </w:pPr>
    </w:p>
    <w:p w14:paraId="456FE5C7" w14:textId="77777777" w:rsidR="00132798" w:rsidRDefault="00027666">
      <w:pPr>
        <w:spacing w:line="301" w:lineRule="auto"/>
        <w:ind w:left="588" w:right="71"/>
        <w:jc w:val="both"/>
        <w:rPr>
          <w:sz w:val="24"/>
          <w:szCs w:val="24"/>
        </w:rPr>
      </w:pPr>
      <w:r>
        <w:rPr>
          <w:spacing w:val="-10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7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pacing w:val="-1"/>
          <w:sz w:val="24"/>
          <w:szCs w:val="24"/>
        </w:rPr>
        <w:t>U</w:t>
      </w:r>
      <w:r>
        <w:rPr>
          <w:spacing w:val="7"/>
          <w:sz w:val="24"/>
          <w:szCs w:val="24"/>
        </w:rPr>
        <w:t>J</w:t>
      </w:r>
      <w:r>
        <w:rPr>
          <w:spacing w:val="-5"/>
          <w:sz w:val="24"/>
          <w:szCs w:val="24"/>
        </w:rPr>
        <w:t>UA</w:t>
      </w:r>
      <w:r>
        <w:rPr>
          <w:sz w:val="24"/>
          <w:szCs w:val="24"/>
        </w:rPr>
        <w:t>N</w:t>
      </w:r>
      <w:r>
        <w:rPr>
          <w:spacing w:val="1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K</w:t>
      </w:r>
      <w:r>
        <w:rPr>
          <w:spacing w:val="9"/>
          <w:sz w:val="24"/>
          <w:szCs w:val="24"/>
        </w:rPr>
        <w:t>R</w:t>
      </w:r>
      <w:r>
        <w:rPr>
          <w:spacing w:val="-8"/>
          <w:sz w:val="24"/>
          <w:szCs w:val="24"/>
        </w:rPr>
        <w:t>I</w:t>
      </w:r>
      <w:r>
        <w:rPr>
          <w:spacing w:val="-1"/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.....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i </w:t>
      </w:r>
      <w:r>
        <w:rPr>
          <w:spacing w:val="-10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7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AHA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K</w:t>
      </w:r>
      <w:r>
        <w:rPr>
          <w:spacing w:val="8"/>
          <w:sz w:val="24"/>
          <w:szCs w:val="24"/>
        </w:rPr>
        <w:t>R</w:t>
      </w:r>
      <w:r>
        <w:rPr>
          <w:spacing w:val="-8"/>
          <w:sz w:val="24"/>
          <w:szCs w:val="24"/>
        </w:rPr>
        <w:t>I</w:t>
      </w:r>
      <w:r>
        <w:rPr>
          <w:spacing w:val="-1"/>
          <w:sz w:val="24"/>
          <w:szCs w:val="24"/>
        </w:rPr>
        <w:t>P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iii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N</w:t>
      </w:r>
      <w:r>
        <w:rPr>
          <w:spacing w:val="3"/>
          <w:sz w:val="24"/>
          <w:szCs w:val="24"/>
        </w:rPr>
        <w:t>Y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pacing w:val="-7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3"/>
          <w:sz w:val="24"/>
          <w:szCs w:val="24"/>
        </w:rPr>
        <w:t>A</w:t>
      </w:r>
      <w:r>
        <w:rPr>
          <w:spacing w:val="11"/>
          <w:sz w:val="24"/>
          <w:szCs w:val="24"/>
        </w:rPr>
        <w:t>N</w:t>
      </w:r>
      <w:r>
        <w:rPr>
          <w:sz w:val="24"/>
          <w:szCs w:val="24"/>
        </w:rPr>
        <w:t>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...........................................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.................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v </w:t>
      </w:r>
      <w:r>
        <w:rPr>
          <w:spacing w:val="-1"/>
          <w:sz w:val="24"/>
          <w:szCs w:val="24"/>
        </w:rPr>
        <w:t>K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-1"/>
          <w:sz w:val="24"/>
          <w:szCs w:val="24"/>
        </w:rPr>
        <w:t>AH</w:t>
      </w:r>
      <w:r>
        <w:rPr>
          <w:spacing w:val="3"/>
          <w:sz w:val="24"/>
          <w:szCs w:val="24"/>
        </w:rPr>
        <w:t>A</w:t>
      </w:r>
      <w:r>
        <w:rPr>
          <w:spacing w:val="19"/>
          <w:sz w:val="24"/>
          <w:szCs w:val="24"/>
        </w:rPr>
        <w:t>N</w:t>
      </w:r>
      <w:r>
        <w:rPr>
          <w:sz w:val="24"/>
          <w:szCs w:val="24"/>
        </w:rPr>
        <w:t>........................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</w:t>
      </w:r>
      <w:r>
        <w:rPr>
          <w:spacing w:val="2"/>
          <w:sz w:val="24"/>
          <w:szCs w:val="24"/>
        </w:rPr>
        <w:t>.</w:t>
      </w:r>
      <w:r>
        <w:rPr>
          <w:spacing w:val="5"/>
          <w:sz w:val="24"/>
          <w:szCs w:val="24"/>
        </w:rPr>
        <w:t>.</w:t>
      </w:r>
      <w:r>
        <w:rPr>
          <w:sz w:val="24"/>
          <w:szCs w:val="24"/>
        </w:rPr>
        <w:t xml:space="preserve">v </w:t>
      </w:r>
      <w:r>
        <w:rPr>
          <w:spacing w:val="-1"/>
          <w:sz w:val="24"/>
          <w:szCs w:val="24"/>
        </w:rPr>
        <w:t>K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pacing w:val="-5"/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.............................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ii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21"/>
          <w:sz w:val="24"/>
          <w:szCs w:val="24"/>
        </w:rPr>
        <w:t>T</w:t>
      </w:r>
      <w:r>
        <w:rPr>
          <w:sz w:val="24"/>
          <w:szCs w:val="24"/>
        </w:rPr>
        <w:t>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............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x </w:t>
      </w:r>
      <w:r>
        <w:rPr>
          <w:spacing w:val="-1"/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pacing w:val="16"/>
          <w:sz w:val="24"/>
          <w:szCs w:val="24"/>
        </w:rPr>
        <w:t>I</w:t>
      </w:r>
      <w:r>
        <w:rPr>
          <w:sz w:val="24"/>
          <w:szCs w:val="24"/>
        </w:rPr>
        <w:t>..............................</w:t>
      </w:r>
      <w:r>
        <w:rPr>
          <w:spacing w:val="5"/>
          <w:sz w:val="24"/>
          <w:szCs w:val="24"/>
        </w:rPr>
        <w:t>.</w:t>
      </w:r>
      <w:r>
        <w:rPr>
          <w:sz w:val="24"/>
          <w:szCs w:val="24"/>
        </w:rPr>
        <w:t>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</w:t>
      </w:r>
      <w:r>
        <w:rPr>
          <w:spacing w:val="5"/>
          <w:sz w:val="24"/>
          <w:szCs w:val="24"/>
        </w:rPr>
        <w:t>.</w:t>
      </w:r>
      <w:r>
        <w:rPr>
          <w:sz w:val="24"/>
          <w:szCs w:val="24"/>
        </w:rPr>
        <w:t xml:space="preserve">x </w:t>
      </w:r>
      <w:r>
        <w:rPr>
          <w:spacing w:val="-1"/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8"/>
          <w:sz w:val="24"/>
          <w:szCs w:val="24"/>
        </w:rPr>
        <w:t>B</w:t>
      </w:r>
      <w:r>
        <w:rPr>
          <w:spacing w:val="14"/>
          <w:sz w:val="24"/>
          <w:szCs w:val="24"/>
        </w:rPr>
        <w:t>E</w:t>
      </w:r>
      <w:r>
        <w:rPr>
          <w:spacing w:val="13"/>
          <w:sz w:val="24"/>
          <w:szCs w:val="24"/>
        </w:rPr>
        <w:t>L</w:t>
      </w:r>
      <w:r>
        <w:rPr>
          <w:sz w:val="24"/>
          <w:szCs w:val="24"/>
        </w:rPr>
        <w:t>....................................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.. </w:t>
      </w:r>
      <w:r>
        <w:rPr>
          <w:spacing w:val="4"/>
          <w:sz w:val="24"/>
          <w:szCs w:val="24"/>
        </w:rPr>
        <w:t>x</w:t>
      </w:r>
      <w:r>
        <w:rPr>
          <w:spacing w:val="1"/>
          <w:sz w:val="24"/>
          <w:szCs w:val="24"/>
        </w:rPr>
        <w:t xml:space="preserve">ii </w:t>
      </w:r>
      <w:r>
        <w:rPr>
          <w:spacing w:val="-1"/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7"/>
          <w:sz w:val="24"/>
          <w:szCs w:val="24"/>
        </w:rPr>
        <w:t>P</w:t>
      </w:r>
      <w:r>
        <w:rPr>
          <w:spacing w:val="-8"/>
          <w:sz w:val="24"/>
          <w:szCs w:val="24"/>
        </w:rPr>
        <w:t>I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pacing w:val="23"/>
          <w:sz w:val="24"/>
          <w:szCs w:val="24"/>
        </w:rPr>
        <w:t>N</w:t>
      </w:r>
      <w:r>
        <w:rPr>
          <w:sz w:val="24"/>
          <w:szCs w:val="24"/>
        </w:rPr>
        <w:t>.............................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</w:t>
      </w:r>
      <w:r>
        <w:rPr>
          <w:spacing w:val="-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x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i</w:t>
      </w:r>
    </w:p>
    <w:p w14:paraId="70CED3FD" w14:textId="77777777" w:rsidR="00132798" w:rsidRDefault="00132798">
      <w:pPr>
        <w:spacing w:before="8" w:line="240" w:lineRule="exact"/>
        <w:rPr>
          <w:sz w:val="24"/>
          <w:szCs w:val="24"/>
        </w:rPr>
      </w:pPr>
    </w:p>
    <w:p w14:paraId="49A782CD" w14:textId="77777777" w:rsidR="00132798" w:rsidRDefault="00027666">
      <w:pPr>
        <w:ind w:left="588" w:right="5505"/>
        <w:jc w:val="both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B 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14:paraId="3A51CFE9" w14:textId="77777777" w:rsidR="00132798" w:rsidRDefault="00027666">
      <w:pPr>
        <w:spacing w:before="64"/>
        <w:ind w:left="1301"/>
        <w:rPr>
          <w:sz w:val="24"/>
          <w:szCs w:val="24"/>
        </w:rPr>
      </w:pPr>
      <w:r>
        <w:rPr>
          <w:sz w:val="24"/>
          <w:szCs w:val="24"/>
        </w:rPr>
        <w:t>1.1</w:t>
      </w:r>
      <w:r>
        <w:rPr>
          <w:spacing w:val="4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B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1</w:t>
      </w:r>
    </w:p>
    <w:p w14:paraId="6FA1E486" w14:textId="77777777" w:rsidR="00132798" w:rsidRDefault="00027666">
      <w:pPr>
        <w:spacing w:before="40"/>
        <w:ind w:left="1301"/>
        <w:rPr>
          <w:sz w:val="24"/>
          <w:szCs w:val="24"/>
        </w:rPr>
      </w:pPr>
      <w:r>
        <w:rPr>
          <w:sz w:val="24"/>
          <w:szCs w:val="24"/>
        </w:rPr>
        <w:t xml:space="preserve">1.2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.........................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7</w:t>
      </w:r>
    </w:p>
    <w:p w14:paraId="30C8E270" w14:textId="77777777" w:rsidR="00132798" w:rsidRDefault="00027666">
      <w:pPr>
        <w:spacing w:before="40"/>
        <w:ind w:left="1301"/>
        <w:rPr>
          <w:sz w:val="24"/>
          <w:szCs w:val="24"/>
        </w:rPr>
      </w:pPr>
      <w:r>
        <w:rPr>
          <w:sz w:val="24"/>
          <w:szCs w:val="24"/>
        </w:rPr>
        <w:t>1.3 Ru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7</w:t>
      </w:r>
    </w:p>
    <w:p w14:paraId="25A3C2F9" w14:textId="77777777" w:rsidR="00132798" w:rsidRDefault="00027666">
      <w:pPr>
        <w:spacing w:before="44"/>
        <w:ind w:left="1301"/>
        <w:rPr>
          <w:sz w:val="24"/>
          <w:szCs w:val="24"/>
        </w:rPr>
      </w:pPr>
      <w:r>
        <w:rPr>
          <w:sz w:val="24"/>
          <w:szCs w:val="24"/>
        </w:rPr>
        <w:t xml:space="preserve">1.4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8</w:t>
      </w:r>
    </w:p>
    <w:p w14:paraId="167B8D98" w14:textId="77777777" w:rsidR="00132798" w:rsidRDefault="00027666">
      <w:pPr>
        <w:spacing w:before="36"/>
        <w:ind w:left="1301"/>
        <w:rPr>
          <w:sz w:val="24"/>
          <w:szCs w:val="24"/>
        </w:rPr>
      </w:pPr>
      <w:r>
        <w:rPr>
          <w:sz w:val="24"/>
          <w:szCs w:val="24"/>
        </w:rPr>
        <w:t xml:space="preserve">1.5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nf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lit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..............................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8</w:t>
      </w:r>
    </w:p>
    <w:p w14:paraId="1CF3D078" w14:textId="77777777" w:rsidR="00132798" w:rsidRDefault="00132798">
      <w:pPr>
        <w:spacing w:before="2" w:line="100" w:lineRule="exact"/>
        <w:rPr>
          <w:sz w:val="11"/>
          <w:szCs w:val="11"/>
        </w:rPr>
      </w:pPr>
    </w:p>
    <w:p w14:paraId="509153AD" w14:textId="77777777" w:rsidR="00132798" w:rsidRDefault="00132798">
      <w:pPr>
        <w:spacing w:line="200" w:lineRule="exact"/>
      </w:pPr>
    </w:p>
    <w:p w14:paraId="7243E3A5" w14:textId="77777777" w:rsidR="00132798" w:rsidRDefault="00027666">
      <w:pPr>
        <w:spacing w:line="271" w:lineRule="auto"/>
        <w:ind w:left="588" w:right="1226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B 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AU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P</w:t>
      </w:r>
      <w:r>
        <w:rPr>
          <w:b/>
          <w:spacing w:val="3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7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,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7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7"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AN</w:t>
      </w:r>
      <w:r>
        <w:rPr>
          <w:b/>
          <w:spacing w:val="-7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MI</w:t>
      </w:r>
      <w:r>
        <w:rPr>
          <w:b/>
          <w:spacing w:val="-7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IR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DA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TE</w:t>
      </w:r>
      <w:r>
        <w:rPr>
          <w:b/>
          <w:spacing w:val="-1"/>
          <w:sz w:val="24"/>
          <w:szCs w:val="24"/>
        </w:rPr>
        <w:t>SIS</w:t>
      </w:r>
    </w:p>
    <w:p w14:paraId="31811BF1" w14:textId="77777777" w:rsidR="00132798" w:rsidRDefault="00027666">
      <w:pPr>
        <w:spacing w:before="29"/>
        <w:ind w:left="1297"/>
        <w:rPr>
          <w:sz w:val="24"/>
          <w:szCs w:val="24"/>
        </w:rPr>
      </w:pPr>
      <w:r>
        <w:rPr>
          <w:sz w:val="24"/>
          <w:szCs w:val="24"/>
        </w:rPr>
        <w:t>2.1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j</w:t>
      </w:r>
      <w:r>
        <w:rPr>
          <w:spacing w:val="1"/>
          <w:sz w:val="24"/>
          <w:szCs w:val="24"/>
        </w:rPr>
        <w:t>aua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2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10</w:t>
      </w:r>
    </w:p>
    <w:p w14:paraId="4119AEB6" w14:textId="77777777" w:rsidR="00132798" w:rsidRDefault="00027666">
      <w:pPr>
        <w:spacing w:before="40"/>
        <w:ind w:left="1725"/>
        <w:rPr>
          <w:sz w:val="24"/>
          <w:szCs w:val="24"/>
        </w:rPr>
      </w:pPr>
      <w:r>
        <w:rPr>
          <w:sz w:val="24"/>
          <w:szCs w:val="24"/>
        </w:rPr>
        <w:t>2.1.1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ori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a</w:t>
      </w:r>
      <w:r>
        <w:rPr>
          <w:spacing w:val="-8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2"/>
          <w:sz w:val="24"/>
          <w:szCs w:val="24"/>
        </w:rPr>
        <w:t>y</w:t>
      </w:r>
      <w:r>
        <w:rPr>
          <w:i/>
          <w:sz w:val="24"/>
          <w:szCs w:val="24"/>
        </w:rPr>
        <w:t>)</w:t>
      </w:r>
      <w:r>
        <w:rPr>
          <w:i/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10</w:t>
      </w:r>
    </w:p>
    <w:p w14:paraId="115064DF" w14:textId="77777777" w:rsidR="00132798" w:rsidRDefault="00027666">
      <w:pPr>
        <w:spacing w:before="44"/>
        <w:ind w:left="1725"/>
        <w:rPr>
          <w:sz w:val="24"/>
          <w:szCs w:val="24"/>
        </w:rPr>
      </w:pPr>
      <w:r>
        <w:rPr>
          <w:sz w:val="24"/>
          <w:szCs w:val="24"/>
        </w:rPr>
        <w:t>2.1.2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ori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ho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36"/>
          <w:sz w:val="24"/>
          <w:szCs w:val="24"/>
        </w:rPr>
        <w:t xml:space="preserve"> </w:t>
      </w:r>
      <w:r>
        <w:rPr>
          <w:i/>
          <w:sz w:val="24"/>
          <w:szCs w:val="24"/>
        </w:rPr>
        <w:t>..............................................................</w:t>
      </w:r>
      <w:r>
        <w:rPr>
          <w:i/>
          <w:spacing w:val="1"/>
          <w:sz w:val="24"/>
          <w:szCs w:val="24"/>
        </w:rPr>
        <w:t>.</w:t>
      </w:r>
      <w:r>
        <w:rPr>
          <w:i/>
          <w:sz w:val="24"/>
          <w:szCs w:val="24"/>
        </w:rPr>
        <w:t>.......</w:t>
      </w:r>
      <w:r>
        <w:rPr>
          <w:i/>
          <w:spacing w:val="4"/>
          <w:sz w:val="24"/>
          <w:szCs w:val="24"/>
        </w:rPr>
        <w:t>.</w:t>
      </w:r>
      <w:r>
        <w:rPr>
          <w:sz w:val="24"/>
          <w:szCs w:val="24"/>
        </w:rPr>
        <w:t>10</w:t>
      </w:r>
    </w:p>
    <w:p w14:paraId="543A6FF0" w14:textId="77777777" w:rsidR="00132798" w:rsidRDefault="00027666">
      <w:pPr>
        <w:spacing w:before="44"/>
        <w:ind w:left="1725"/>
        <w:rPr>
          <w:sz w:val="24"/>
          <w:szCs w:val="24"/>
        </w:rPr>
      </w:pPr>
      <w:r>
        <w:rPr>
          <w:sz w:val="24"/>
          <w:szCs w:val="24"/>
        </w:rPr>
        <w:t>2.1.3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-8"/>
          <w:sz w:val="24"/>
          <w:szCs w:val="24"/>
        </w:rPr>
        <w:t>(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gnal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y</w:t>
      </w:r>
      <w:r>
        <w:rPr>
          <w:i/>
          <w:spacing w:val="4"/>
          <w:sz w:val="24"/>
          <w:szCs w:val="24"/>
        </w:rPr>
        <w:t>)</w:t>
      </w:r>
      <w:r>
        <w:rPr>
          <w:i/>
          <w:sz w:val="24"/>
          <w:szCs w:val="24"/>
        </w:rPr>
        <w:t>....................................................</w:t>
      </w:r>
      <w:r>
        <w:rPr>
          <w:i/>
          <w:spacing w:val="1"/>
          <w:sz w:val="24"/>
          <w:szCs w:val="24"/>
        </w:rPr>
        <w:t>.</w:t>
      </w:r>
      <w:r>
        <w:rPr>
          <w:i/>
          <w:spacing w:val="4"/>
          <w:sz w:val="24"/>
          <w:szCs w:val="24"/>
        </w:rPr>
        <w:t>.</w:t>
      </w:r>
      <w:r>
        <w:rPr>
          <w:sz w:val="24"/>
          <w:szCs w:val="24"/>
        </w:rPr>
        <w:t>11</w:t>
      </w:r>
    </w:p>
    <w:p w14:paraId="60E53B7A" w14:textId="77777777" w:rsidR="00132798" w:rsidRDefault="00027666">
      <w:pPr>
        <w:spacing w:before="40"/>
        <w:ind w:left="1725"/>
        <w:rPr>
          <w:sz w:val="24"/>
          <w:szCs w:val="24"/>
        </w:rPr>
      </w:pPr>
      <w:r>
        <w:rPr>
          <w:sz w:val="24"/>
          <w:szCs w:val="24"/>
        </w:rPr>
        <w:t>2.1.4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  ...........................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11</w:t>
      </w:r>
    </w:p>
    <w:p w14:paraId="5527A9BC" w14:textId="77777777" w:rsidR="00132798" w:rsidRDefault="00027666">
      <w:pPr>
        <w:spacing w:before="40"/>
        <w:ind w:left="1725"/>
        <w:rPr>
          <w:sz w:val="24"/>
          <w:szCs w:val="24"/>
        </w:rPr>
      </w:pPr>
      <w:r>
        <w:rPr>
          <w:sz w:val="24"/>
          <w:szCs w:val="24"/>
        </w:rPr>
        <w:t>2.1.5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(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ax</w:t>
      </w:r>
      <w:r>
        <w:rPr>
          <w:i/>
          <w:spacing w:val="1"/>
          <w:sz w:val="24"/>
          <w:szCs w:val="24"/>
        </w:rPr>
        <w:t xml:space="preserve"> Av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dan</w:t>
      </w:r>
      <w:r>
        <w:rPr>
          <w:i/>
          <w:spacing w:val="-2"/>
          <w:sz w:val="24"/>
          <w:szCs w:val="24"/>
        </w:rPr>
        <w:t>c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>)</w:t>
      </w:r>
      <w:r>
        <w:rPr>
          <w:i/>
          <w:spacing w:val="-16"/>
          <w:sz w:val="24"/>
          <w:szCs w:val="24"/>
        </w:rPr>
        <w:t xml:space="preserve"> </w:t>
      </w:r>
      <w:r>
        <w:rPr>
          <w:i/>
          <w:sz w:val="24"/>
          <w:szCs w:val="24"/>
        </w:rPr>
        <w:t>.......................................</w:t>
      </w:r>
      <w:r>
        <w:rPr>
          <w:i/>
          <w:spacing w:val="4"/>
          <w:sz w:val="24"/>
          <w:szCs w:val="24"/>
        </w:rPr>
        <w:t>.</w:t>
      </w:r>
      <w:r>
        <w:rPr>
          <w:sz w:val="24"/>
          <w:szCs w:val="24"/>
        </w:rPr>
        <w:t>13</w:t>
      </w:r>
    </w:p>
    <w:p w14:paraId="6DA77925" w14:textId="77777777" w:rsidR="00132798" w:rsidRDefault="00027666">
      <w:pPr>
        <w:spacing w:before="40"/>
        <w:ind w:left="1725"/>
        <w:rPr>
          <w:sz w:val="24"/>
          <w:szCs w:val="24"/>
        </w:rPr>
      </w:pPr>
      <w:r>
        <w:rPr>
          <w:sz w:val="24"/>
          <w:szCs w:val="24"/>
        </w:rPr>
        <w:t>2.1.6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ev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g</w:t>
      </w:r>
      <w:r>
        <w:rPr>
          <w:i/>
          <w:spacing w:val="21"/>
          <w:sz w:val="24"/>
          <w:szCs w:val="24"/>
        </w:rPr>
        <w:t>e</w:t>
      </w:r>
      <w:r>
        <w:rPr>
          <w:i/>
          <w:sz w:val="24"/>
          <w:szCs w:val="24"/>
        </w:rPr>
        <w:t>..........................................</w:t>
      </w:r>
      <w:r>
        <w:rPr>
          <w:i/>
          <w:spacing w:val="-4"/>
          <w:sz w:val="24"/>
          <w:szCs w:val="24"/>
        </w:rPr>
        <w:t>.</w:t>
      </w:r>
      <w:r>
        <w:rPr>
          <w:i/>
          <w:sz w:val="24"/>
          <w:szCs w:val="24"/>
        </w:rPr>
        <w:t>........................................</w:t>
      </w:r>
      <w:r>
        <w:rPr>
          <w:i/>
          <w:spacing w:val="2"/>
          <w:sz w:val="24"/>
          <w:szCs w:val="24"/>
        </w:rPr>
        <w:t>.</w:t>
      </w:r>
      <w:r>
        <w:rPr>
          <w:i/>
          <w:spacing w:val="4"/>
          <w:sz w:val="24"/>
          <w:szCs w:val="24"/>
        </w:rPr>
        <w:t>.</w:t>
      </w:r>
      <w:r>
        <w:rPr>
          <w:sz w:val="24"/>
          <w:szCs w:val="24"/>
        </w:rPr>
        <w:t>14</w:t>
      </w:r>
    </w:p>
    <w:p w14:paraId="4CDF7734" w14:textId="77777777" w:rsidR="00132798" w:rsidRDefault="00027666">
      <w:pPr>
        <w:spacing w:before="44"/>
        <w:ind w:left="1297"/>
        <w:rPr>
          <w:sz w:val="24"/>
          <w:szCs w:val="24"/>
        </w:rPr>
      </w:pPr>
      <w:r>
        <w:rPr>
          <w:sz w:val="24"/>
          <w:szCs w:val="24"/>
        </w:rPr>
        <w:t>2.2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15</w:t>
      </w:r>
    </w:p>
    <w:p w14:paraId="33ECDBFC" w14:textId="77777777" w:rsidR="00132798" w:rsidRDefault="00027666">
      <w:pPr>
        <w:spacing w:before="40"/>
        <w:ind w:left="1297"/>
        <w:rPr>
          <w:sz w:val="24"/>
          <w:szCs w:val="24"/>
        </w:rPr>
      </w:pPr>
      <w:r>
        <w:rPr>
          <w:sz w:val="24"/>
          <w:szCs w:val="24"/>
        </w:rPr>
        <w:t>2.3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9"/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pacing w:val="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1"/>
          <w:sz w:val="24"/>
          <w:szCs w:val="24"/>
        </w:rPr>
        <w:t>emi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20"/>
          <w:sz w:val="24"/>
          <w:szCs w:val="24"/>
        </w:rPr>
        <w:t>n</w:t>
      </w:r>
      <w:r>
        <w:rPr>
          <w:sz w:val="24"/>
          <w:szCs w:val="24"/>
        </w:rPr>
        <w:t>...........................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20</w:t>
      </w:r>
    </w:p>
    <w:p w14:paraId="20C02113" w14:textId="77777777" w:rsidR="00132798" w:rsidRDefault="00027666">
      <w:pPr>
        <w:spacing w:before="40"/>
        <w:ind w:left="1297"/>
        <w:rPr>
          <w:sz w:val="24"/>
          <w:szCs w:val="24"/>
        </w:rPr>
      </w:pPr>
      <w:r>
        <w:rPr>
          <w:sz w:val="24"/>
          <w:szCs w:val="24"/>
        </w:rPr>
        <w:t>2.4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11"/>
          <w:sz w:val="24"/>
          <w:szCs w:val="24"/>
        </w:rPr>
        <w:t>s</w:t>
      </w:r>
      <w:r>
        <w:rPr>
          <w:sz w:val="24"/>
          <w:szCs w:val="24"/>
        </w:rPr>
        <w:t>.............................................................................................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20</w:t>
      </w:r>
    </w:p>
    <w:p w14:paraId="05C1972B" w14:textId="77777777" w:rsidR="00132798" w:rsidRDefault="00132798">
      <w:pPr>
        <w:spacing w:before="8" w:line="100" w:lineRule="exact"/>
        <w:rPr>
          <w:sz w:val="10"/>
          <w:szCs w:val="10"/>
        </w:rPr>
      </w:pPr>
    </w:p>
    <w:p w14:paraId="6ED1081D" w14:textId="77777777" w:rsidR="00132798" w:rsidRDefault="00132798">
      <w:pPr>
        <w:spacing w:line="200" w:lineRule="exact"/>
      </w:pPr>
    </w:p>
    <w:p w14:paraId="643122EA" w14:textId="77777777" w:rsidR="00132798" w:rsidRDefault="00027666">
      <w:pPr>
        <w:ind w:left="588" w:right="4565"/>
        <w:jc w:val="both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B </w:t>
      </w:r>
      <w:r>
        <w:rPr>
          <w:b/>
          <w:spacing w:val="-1"/>
          <w:sz w:val="24"/>
          <w:szCs w:val="24"/>
        </w:rPr>
        <w:t>II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ET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E 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14:paraId="4C1557E1" w14:textId="77777777" w:rsidR="00132798" w:rsidRDefault="00027666">
      <w:pPr>
        <w:spacing w:before="60"/>
        <w:ind w:left="1301"/>
        <w:rPr>
          <w:sz w:val="24"/>
          <w:szCs w:val="24"/>
        </w:rPr>
      </w:pPr>
      <w:r>
        <w:rPr>
          <w:sz w:val="24"/>
          <w:szCs w:val="24"/>
        </w:rPr>
        <w:t>3.1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23</w:t>
      </w:r>
    </w:p>
    <w:p w14:paraId="69D929A7" w14:textId="77777777" w:rsidR="00132798" w:rsidRDefault="00027666">
      <w:pPr>
        <w:spacing w:before="44"/>
        <w:ind w:left="1297"/>
        <w:rPr>
          <w:sz w:val="24"/>
          <w:szCs w:val="24"/>
        </w:rPr>
      </w:pPr>
      <w:r>
        <w:rPr>
          <w:sz w:val="24"/>
          <w:szCs w:val="24"/>
        </w:rPr>
        <w:t>3.2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b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da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enel</w:t>
      </w:r>
      <w:r>
        <w:rPr>
          <w:spacing w:val="5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23</w:t>
      </w:r>
    </w:p>
    <w:p w14:paraId="4B1FE07B" w14:textId="77777777" w:rsidR="00132798" w:rsidRDefault="00027666">
      <w:pPr>
        <w:spacing w:before="40"/>
        <w:ind w:left="1301"/>
        <w:rPr>
          <w:sz w:val="24"/>
          <w:szCs w:val="24"/>
        </w:rPr>
      </w:pPr>
      <w:r>
        <w:rPr>
          <w:sz w:val="24"/>
          <w:szCs w:val="24"/>
        </w:rPr>
        <w:t>3.3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abe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lit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24</w:t>
      </w:r>
    </w:p>
    <w:p w14:paraId="20F3AF58" w14:textId="77777777" w:rsidR="00132798" w:rsidRDefault="00027666">
      <w:pPr>
        <w:spacing w:before="40"/>
        <w:ind w:left="1737"/>
        <w:rPr>
          <w:sz w:val="24"/>
          <w:szCs w:val="24"/>
        </w:rPr>
      </w:pPr>
      <w:r>
        <w:rPr>
          <w:sz w:val="24"/>
          <w:szCs w:val="24"/>
        </w:rPr>
        <w:t>3.3.1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X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..................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</w:t>
      </w:r>
      <w:r>
        <w:rPr>
          <w:spacing w:val="1"/>
          <w:sz w:val="24"/>
          <w:szCs w:val="24"/>
        </w:rPr>
        <w:t>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24</w:t>
      </w:r>
    </w:p>
    <w:p w14:paraId="3F9A8295" w14:textId="77777777" w:rsidR="00132798" w:rsidRDefault="00027666">
      <w:pPr>
        <w:spacing w:before="44"/>
        <w:ind w:left="1725"/>
        <w:rPr>
          <w:sz w:val="24"/>
          <w:szCs w:val="24"/>
        </w:rPr>
        <w:sectPr w:rsidR="00132798" w:rsidSect="00603551">
          <w:headerReference w:type="even" r:id="rId29"/>
          <w:headerReference w:type="default" r:id="rId30"/>
          <w:footerReference w:type="default" r:id="rId31"/>
          <w:headerReference w:type="first" r:id="rId32"/>
          <w:pgSz w:w="11920" w:h="16840"/>
          <w:pgMar w:top="1580" w:right="1540" w:bottom="280" w:left="1680" w:header="0" w:footer="1430" w:gutter="0"/>
          <w:pgNumType w:fmt="lowerRoman"/>
          <w:cols w:space="720"/>
        </w:sectPr>
      </w:pPr>
      <w:r>
        <w:rPr>
          <w:sz w:val="24"/>
          <w:szCs w:val="24"/>
        </w:rPr>
        <w:t>3.3.2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25</w:t>
      </w:r>
    </w:p>
    <w:p w14:paraId="25907023" w14:textId="77777777" w:rsidR="00132798" w:rsidRDefault="00132798">
      <w:pPr>
        <w:spacing w:line="200" w:lineRule="exact"/>
      </w:pPr>
    </w:p>
    <w:p w14:paraId="312AB8AC" w14:textId="77777777" w:rsidR="00132798" w:rsidRDefault="00132798">
      <w:pPr>
        <w:spacing w:line="200" w:lineRule="exact"/>
      </w:pPr>
    </w:p>
    <w:p w14:paraId="4EFB5CAD" w14:textId="77777777" w:rsidR="00132798" w:rsidRDefault="00132798">
      <w:pPr>
        <w:spacing w:before="11" w:line="220" w:lineRule="exact"/>
        <w:rPr>
          <w:sz w:val="22"/>
          <w:szCs w:val="22"/>
        </w:rPr>
      </w:pPr>
    </w:p>
    <w:p w14:paraId="1C1F298C" w14:textId="77777777" w:rsidR="00132798" w:rsidRDefault="00027666">
      <w:pPr>
        <w:spacing w:before="29"/>
        <w:ind w:left="1301"/>
        <w:rPr>
          <w:sz w:val="24"/>
          <w:szCs w:val="24"/>
        </w:rPr>
      </w:pPr>
      <w:r>
        <w:rPr>
          <w:sz w:val="24"/>
          <w:szCs w:val="24"/>
        </w:rPr>
        <w:t>3.4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ali</w:t>
      </w:r>
      <w:r>
        <w:rPr>
          <w:spacing w:val="-4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...................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25</w:t>
      </w:r>
    </w:p>
    <w:p w14:paraId="7289AB62" w14:textId="77777777" w:rsidR="00132798" w:rsidRDefault="00027666">
      <w:pPr>
        <w:spacing w:before="40"/>
        <w:ind w:left="1301"/>
        <w:rPr>
          <w:sz w:val="24"/>
          <w:szCs w:val="24"/>
        </w:rPr>
      </w:pPr>
      <w:r>
        <w:rPr>
          <w:sz w:val="24"/>
          <w:szCs w:val="24"/>
        </w:rPr>
        <w:t>3.5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-35"/>
          <w:sz w:val="24"/>
          <w:szCs w:val="24"/>
        </w:rPr>
        <w:t xml:space="preserve"> </w:t>
      </w:r>
      <w:r>
        <w:rPr>
          <w:sz w:val="24"/>
          <w:szCs w:val="24"/>
        </w:rPr>
        <w:t>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26</w:t>
      </w:r>
    </w:p>
    <w:p w14:paraId="2680D267" w14:textId="77777777" w:rsidR="00132798" w:rsidRDefault="00027666">
      <w:pPr>
        <w:spacing w:before="40"/>
        <w:ind w:left="1301"/>
        <w:rPr>
          <w:sz w:val="24"/>
          <w:szCs w:val="24"/>
        </w:rPr>
      </w:pPr>
      <w:r>
        <w:rPr>
          <w:sz w:val="24"/>
          <w:szCs w:val="24"/>
        </w:rPr>
        <w:t>3.6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mp</w:t>
      </w:r>
      <w:r>
        <w:rPr>
          <w:spacing w:val="-3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27</w:t>
      </w:r>
    </w:p>
    <w:p w14:paraId="37148060" w14:textId="77777777" w:rsidR="00132798" w:rsidRDefault="00027666">
      <w:pPr>
        <w:spacing w:before="44"/>
        <w:ind w:left="1301"/>
        <w:rPr>
          <w:sz w:val="24"/>
          <w:szCs w:val="24"/>
        </w:rPr>
      </w:pPr>
      <w:r>
        <w:rPr>
          <w:sz w:val="24"/>
          <w:szCs w:val="24"/>
        </w:rPr>
        <w:t>3.7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nali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D</w:t>
      </w:r>
      <w:r>
        <w:rPr>
          <w:spacing w:val="1"/>
          <w:sz w:val="24"/>
          <w:szCs w:val="24"/>
        </w:rPr>
        <w:t>at</w:t>
      </w:r>
      <w:r>
        <w:rPr>
          <w:spacing w:val="17"/>
          <w:sz w:val="24"/>
          <w:szCs w:val="24"/>
        </w:rPr>
        <w:t>a</w:t>
      </w:r>
      <w:r>
        <w:rPr>
          <w:sz w:val="24"/>
          <w:szCs w:val="24"/>
        </w:rPr>
        <w:t>..............................................................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29</w:t>
      </w:r>
    </w:p>
    <w:p w14:paraId="288DBD3E" w14:textId="77777777" w:rsidR="00132798" w:rsidRDefault="00027666">
      <w:pPr>
        <w:spacing w:before="40"/>
        <w:ind w:left="1301"/>
        <w:rPr>
          <w:sz w:val="24"/>
          <w:szCs w:val="24"/>
        </w:rPr>
      </w:pPr>
      <w:r>
        <w:rPr>
          <w:sz w:val="24"/>
          <w:szCs w:val="24"/>
        </w:rPr>
        <w:t>3.8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3"/>
          <w:sz w:val="24"/>
          <w:szCs w:val="24"/>
        </w:rPr>
        <w:t>l</w:t>
      </w:r>
      <w:r>
        <w:rPr>
          <w:sz w:val="24"/>
          <w:szCs w:val="24"/>
        </w:rPr>
        <w:t>..................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29</w:t>
      </w:r>
    </w:p>
    <w:p w14:paraId="60A1A93F" w14:textId="77777777" w:rsidR="00132798" w:rsidRDefault="00027666">
      <w:pPr>
        <w:spacing w:before="40"/>
        <w:ind w:left="1301"/>
        <w:rPr>
          <w:sz w:val="24"/>
          <w:szCs w:val="24"/>
        </w:rPr>
      </w:pPr>
      <w:r>
        <w:rPr>
          <w:sz w:val="24"/>
          <w:szCs w:val="24"/>
        </w:rPr>
        <w:t>3.9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R</w:t>
      </w:r>
      <w:r>
        <w:rPr>
          <w:spacing w:val="5"/>
          <w:sz w:val="24"/>
          <w:szCs w:val="24"/>
        </w:rPr>
        <w:t>e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</w:t>
      </w:r>
      <w:r>
        <w:rPr>
          <w:spacing w:val="2"/>
          <w:sz w:val="24"/>
          <w:szCs w:val="24"/>
        </w:rPr>
        <w:t>t</w:t>
      </w:r>
      <w:r>
        <w:rPr>
          <w:spacing w:val="5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31</w:t>
      </w:r>
    </w:p>
    <w:p w14:paraId="34E6B8CB" w14:textId="77777777" w:rsidR="00132798" w:rsidRDefault="00027666">
      <w:pPr>
        <w:spacing w:before="44"/>
        <w:ind w:left="1301"/>
        <w:rPr>
          <w:sz w:val="24"/>
          <w:szCs w:val="24"/>
        </w:rPr>
      </w:pPr>
      <w:r>
        <w:rPr>
          <w:sz w:val="24"/>
          <w:szCs w:val="24"/>
        </w:rPr>
        <w:t>3.10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33</w:t>
      </w:r>
    </w:p>
    <w:p w14:paraId="124C1499" w14:textId="77777777" w:rsidR="00132798" w:rsidRDefault="00132798">
      <w:pPr>
        <w:spacing w:before="8" w:line="180" w:lineRule="exact"/>
        <w:rPr>
          <w:sz w:val="18"/>
          <w:szCs w:val="18"/>
        </w:rPr>
      </w:pPr>
    </w:p>
    <w:p w14:paraId="0BBEE4B0" w14:textId="77777777" w:rsidR="00132798" w:rsidRDefault="00132798">
      <w:pPr>
        <w:spacing w:line="200" w:lineRule="exact"/>
      </w:pPr>
    </w:p>
    <w:p w14:paraId="3557E2C5" w14:textId="77777777" w:rsidR="00132798" w:rsidRDefault="0002766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SI</w:t>
      </w:r>
      <w:r>
        <w:rPr>
          <w:b/>
          <w:sz w:val="24"/>
          <w:szCs w:val="24"/>
        </w:rPr>
        <w:t>L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DA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ASA</w:t>
      </w:r>
      <w:r>
        <w:rPr>
          <w:b/>
          <w:sz w:val="24"/>
          <w:szCs w:val="24"/>
        </w:rPr>
        <w:t>N</w:t>
      </w:r>
    </w:p>
    <w:p w14:paraId="07A36734" w14:textId="77777777" w:rsidR="00132798" w:rsidRDefault="00027666">
      <w:pPr>
        <w:spacing w:before="64"/>
        <w:ind w:left="1297"/>
        <w:rPr>
          <w:sz w:val="24"/>
          <w:szCs w:val="24"/>
        </w:rPr>
      </w:pPr>
      <w:r>
        <w:rPr>
          <w:sz w:val="24"/>
          <w:szCs w:val="24"/>
        </w:rPr>
        <w:t>4.1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38</w:t>
      </w:r>
    </w:p>
    <w:p w14:paraId="22BADBE2" w14:textId="77777777" w:rsidR="00132798" w:rsidRDefault="00027666">
      <w:pPr>
        <w:spacing w:before="40"/>
        <w:ind w:left="1297"/>
        <w:rPr>
          <w:sz w:val="24"/>
          <w:szCs w:val="24"/>
        </w:rPr>
      </w:pPr>
      <w:r>
        <w:rPr>
          <w:sz w:val="24"/>
          <w:szCs w:val="24"/>
        </w:rPr>
        <w:t>4.2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</w:t>
      </w:r>
      <w:r>
        <w:rPr>
          <w:spacing w:val="2"/>
          <w:sz w:val="24"/>
          <w:szCs w:val="24"/>
        </w:rPr>
        <w:t>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44</w:t>
      </w:r>
    </w:p>
    <w:p w14:paraId="75922419" w14:textId="77777777" w:rsidR="00132798" w:rsidRDefault="00027666">
      <w:pPr>
        <w:spacing w:before="44"/>
        <w:ind w:left="1297"/>
        <w:rPr>
          <w:sz w:val="24"/>
          <w:szCs w:val="24"/>
        </w:rPr>
      </w:pPr>
      <w:r>
        <w:rPr>
          <w:sz w:val="24"/>
          <w:szCs w:val="24"/>
        </w:rPr>
        <w:t>4.3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rpr</w:t>
      </w:r>
      <w:r>
        <w:rPr>
          <w:spacing w:val="1"/>
          <w:sz w:val="24"/>
          <w:szCs w:val="24"/>
        </w:rPr>
        <w:t>eta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48</w:t>
      </w:r>
    </w:p>
    <w:p w14:paraId="027FB95D" w14:textId="77777777" w:rsidR="00132798" w:rsidRDefault="00027666">
      <w:pPr>
        <w:spacing w:before="40"/>
        <w:ind w:left="1737"/>
        <w:rPr>
          <w:sz w:val="24"/>
          <w:szCs w:val="24"/>
        </w:rPr>
      </w:pPr>
      <w:r>
        <w:rPr>
          <w:sz w:val="24"/>
          <w:szCs w:val="24"/>
        </w:rPr>
        <w:t>4.3.1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tati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48</w:t>
      </w:r>
    </w:p>
    <w:p w14:paraId="78F6D603" w14:textId="77777777" w:rsidR="00132798" w:rsidRDefault="00027666">
      <w:pPr>
        <w:spacing w:before="40"/>
        <w:ind w:left="1737"/>
        <w:rPr>
          <w:sz w:val="24"/>
          <w:szCs w:val="24"/>
        </w:rPr>
      </w:pPr>
      <w:r>
        <w:rPr>
          <w:sz w:val="24"/>
          <w:szCs w:val="24"/>
        </w:rPr>
        <w:t>4.3.2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</w:t>
      </w:r>
      <w:r>
        <w:rPr>
          <w:spacing w:val="1"/>
          <w:sz w:val="24"/>
          <w:szCs w:val="24"/>
        </w:rPr>
        <w:t>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50</w:t>
      </w:r>
    </w:p>
    <w:p w14:paraId="307D17E5" w14:textId="77777777" w:rsidR="00132798" w:rsidRDefault="00027666">
      <w:pPr>
        <w:spacing w:before="40"/>
        <w:ind w:left="1737"/>
        <w:rPr>
          <w:sz w:val="24"/>
          <w:szCs w:val="24"/>
        </w:rPr>
      </w:pPr>
      <w:r>
        <w:rPr>
          <w:sz w:val="24"/>
          <w:szCs w:val="24"/>
        </w:rPr>
        <w:t>4.3.3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emili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52</w:t>
      </w:r>
    </w:p>
    <w:p w14:paraId="4A0A7ED6" w14:textId="77777777" w:rsidR="00132798" w:rsidRDefault="00027666">
      <w:pPr>
        <w:spacing w:before="44"/>
        <w:ind w:left="1737"/>
        <w:rPr>
          <w:sz w:val="24"/>
          <w:szCs w:val="24"/>
        </w:rPr>
      </w:pPr>
      <w:r>
        <w:rPr>
          <w:sz w:val="24"/>
          <w:szCs w:val="24"/>
        </w:rPr>
        <w:t>4.3.4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pacing w:val="4"/>
          <w:sz w:val="24"/>
          <w:szCs w:val="24"/>
        </w:rPr>
        <w:t>i</w:t>
      </w:r>
      <w:r>
        <w:rPr>
          <w:spacing w:val="12"/>
          <w:sz w:val="24"/>
          <w:szCs w:val="24"/>
        </w:rPr>
        <w:t>k</w:t>
      </w:r>
      <w:r>
        <w:rPr>
          <w:sz w:val="24"/>
          <w:szCs w:val="24"/>
        </w:rPr>
        <w:t>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55</w:t>
      </w:r>
    </w:p>
    <w:p w14:paraId="0FB0BEFF" w14:textId="77777777" w:rsidR="00132798" w:rsidRDefault="00027666">
      <w:pPr>
        <w:spacing w:before="40"/>
        <w:ind w:left="1737"/>
        <w:rPr>
          <w:sz w:val="24"/>
          <w:szCs w:val="24"/>
        </w:rPr>
      </w:pPr>
      <w:r>
        <w:rPr>
          <w:sz w:val="24"/>
          <w:szCs w:val="24"/>
        </w:rPr>
        <w:t>4.3.5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8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17"/>
          <w:sz w:val="24"/>
          <w:szCs w:val="24"/>
        </w:rPr>
        <w:t>l</w:t>
      </w:r>
      <w:r>
        <w:rPr>
          <w:sz w:val="24"/>
          <w:szCs w:val="24"/>
        </w:rPr>
        <w:t>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</w:t>
      </w:r>
      <w:r>
        <w:rPr>
          <w:spacing w:val="1"/>
          <w:sz w:val="24"/>
          <w:szCs w:val="24"/>
        </w:rPr>
        <w:t>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57</w:t>
      </w:r>
    </w:p>
    <w:p w14:paraId="0A9BFBA8" w14:textId="77777777" w:rsidR="00132798" w:rsidRDefault="00027666">
      <w:pPr>
        <w:spacing w:before="44"/>
        <w:ind w:left="1737"/>
        <w:rPr>
          <w:sz w:val="24"/>
          <w:szCs w:val="24"/>
        </w:rPr>
      </w:pPr>
      <w:r>
        <w:rPr>
          <w:sz w:val="24"/>
          <w:szCs w:val="24"/>
        </w:rPr>
        <w:t>4.3.6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ote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58</w:t>
      </w:r>
    </w:p>
    <w:p w14:paraId="1D12064B" w14:textId="77777777" w:rsidR="00132798" w:rsidRDefault="00027666">
      <w:pPr>
        <w:spacing w:before="36"/>
        <w:ind w:left="1737"/>
        <w:rPr>
          <w:sz w:val="24"/>
          <w:szCs w:val="24"/>
        </w:rPr>
      </w:pPr>
      <w:r>
        <w:rPr>
          <w:sz w:val="24"/>
          <w:szCs w:val="24"/>
        </w:rPr>
        <w:t>4.3.7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aha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6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59</w:t>
      </w:r>
    </w:p>
    <w:p w14:paraId="57882FCE" w14:textId="77777777" w:rsidR="00132798" w:rsidRDefault="00132798">
      <w:pPr>
        <w:spacing w:before="8" w:line="100" w:lineRule="exact"/>
        <w:rPr>
          <w:sz w:val="10"/>
          <w:szCs w:val="10"/>
        </w:rPr>
      </w:pPr>
    </w:p>
    <w:p w14:paraId="1E9ED365" w14:textId="77777777" w:rsidR="00132798" w:rsidRDefault="00132798">
      <w:pPr>
        <w:spacing w:line="200" w:lineRule="exact"/>
      </w:pPr>
    </w:p>
    <w:p w14:paraId="4E209033" w14:textId="77777777" w:rsidR="00132798" w:rsidRDefault="0002766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B V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7"/>
          <w:sz w:val="24"/>
          <w:szCs w:val="24"/>
        </w:rPr>
        <w:t>K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SI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14:paraId="5248CB72" w14:textId="77777777" w:rsidR="00132798" w:rsidRDefault="00027666">
      <w:pPr>
        <w:spacing w:before="64"/>
        <w:ind w:left="1301"/>
        <w:rPr>
          <w:sz w:val="24"/>
          <w:szCs w:val="24"/>
        </w:rPr>
      </w:pPr>
      <w:r>
        <w:rPr>
          <w:sz w:val="24"/>
          <w:szCs w:val="24"/>
        </w:rPr>
        <w:t>5.1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64</w:t>
      </w:r>
    </w:p>
    <w:p w14:paraId="4DB1A2DD" w14:textId="77777777" w:rsidR="00132798" w:rsidRDefault="00027666">
      <w:pPr>
        <w:spacing w:before="40"/>
        <w:ind w:left="1297"/>
        <w:rPr>
          <w:sz w:val="24"/>
          <w:szCs w:val="24"/>
        </w:rPr>
      </w:pPr>
      <w:r>
        <w:rPr>
          <w:sz w:val="24"/>
          <w:szCs w:val="24"/>
        </w:rPr>
        <w:t>5.2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.....................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65</w:t>
      </w:r>
    </w:p>
    <w:p w14:paraId="32C1D8F2" w14:textId="77777777" w:rsidR="00132798" w:rsidRDefault="00027666">
      <w:pPr>
        <w:spacing w:before="40"/>
        <w:ind w:left="1301"/>
        <w:rPr>
          <w:sz w:val="24"/>
          <w:szCs w:val="24"/>
        </w:rPr>
      </w:pPr>
      <w:r>
        <w:rPr>
          <w:sz w:val="24"/>
          <w:szCs w:val="24"/>
        </w:rPr>
        <w:t>5.3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12"/>
          <w:sz w:val="24"/>
          <w:szCs w:val="24"/>
        </w:rPr>
        <w:t>n</w:t>
      </w:r>
      <w:r>
        <w:rPr>
          <w:sz w:val="24"/>
          <w:szCs w:val="24"/>
        </w:rPr>
        <w:t>...................................................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65</w:t>
      </w:r>
    </w:p>
    <w:p w14:paraId="51AC7B87" w14:textId="77777777" w:rsidR="00132798" w:rsidRDefault="00027666">
      <w:pPr>
        <w:spacing w:before="84" w:line="282" w:lineRule="auto"/>
        <w:ind w:left="588" w:right="5808"/>
        <w:rPr>
          <w:sz w:val="24"/>
          <w:szCs w:val="24"/>
        </w:rPr>
        <w:sectPr w:rsidR="00132798" w:rsidSect="00603551">
          <w:pgSz w:w="11920" w:h="16840"/>
          <w:pgMar w:top="1580" w:right="1600" w:bottom="280" w:left="1680" w:header="0" w:footer="1430" w:gutter="0"/>
          <w:pgNumType w:fmt="lowerRoman"/>
          <w:cols w:space="720"/>
        </w:sectPr>
      </w:pPr>
      <w:r>
        <w:rPr>
          <w:b/>
          <w:spacing w:val="-1"/>
          <w:sz w:val="24"/>
          <w:szCs w:val="24"/>
        </w:rPr>
        <w:t>DA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3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A L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3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RA</w:t>
      </w:r>
      <w:r>
        <w:rPr>
          <w:b/>
          <w:sz w:val="24"/>
          <w:szCs w:val="24"/>
        </w:rPr>
        <w:t>N</w:t>
      </w:r>
    </w:p>
    <w:p w14:paraId="610BCC0C" w14:textId="77777777" w:rsidR="00132798" w:rsidRDefault="00132798">
      <w:pPr>
        <w:spacing w:line="200" w:lineRule="exact"/>
      </w:pPr>
    </w:p>
    <w:p w14:paraId="1C9FD8AE" w14:textId="77777777" w:rsidR="00132798" w:rsidRDefault="00132798">
      <w:pPr>
        <w:spacing w:line="200" w:lineRule="exact"/>
      </w:pPr>
    </w:p>
    <w:p w14:paraId="3B484967" w14:textId="77777777" w:rsidR="00132798" w:rsidRDefault="00132798">
      <w:pPr>
        <w:spacing w:before="15" w:line="220" w:lineRule="exact"/>
        <w:rPr>
          <w:sz w:val="22"/>
          <w:szCs w:val="22"/>
        </w:rPr>
      </w:pPr>
    </w:p>
    <w:p w14:paraId="5F34C51D" w14:textId="77777777" w:rsidR="00132798" w:rsidRDefault="00027666">
      <w:pPr>
        <w:spacing w:before="29"/>
        <w:ind w:left="3592" w:right="3104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BEL</w:t>
      </w:r>
    </w:p>
    <w:p w14:paraId="067ADB6E" w14:textId="77777777" w:rsidR="00132798" w:rsidRDefault="00132798">
      <w:pPr>
        <w:spacing w:line="200" w:lineRule="exact"/>
      </w:pPr>
    </w:p>
    <w:p w14:paraId="3240C209" w14:textId="77777777" w:rsidR="00132798" w:rsidRDefault="00132798">
      <w:pPr>
        <w:spacing w:before="12" w:line="220" w:lineRule="exact"/>
        <w:rPr>
          <w:sz w:val="22"/>
          <w:szCs w:val="22"/>
        </w:rPr>
      </w:pPr>
    </w:p>
    <w:p w14:paraId="79609A26" w14:textId="77777777" w:rsidR="00132798" w:rsidRDefault="00027666">
      <w:pPr>
        <w:ind w:left="554" w:right="71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2.1 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w 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16</w:t>
      </w:r>
    </w:p>
    <w:p w14:paraId="0A069D91" w14:textId="77777777" w:rsidR="00132798" w:rsidRDefault="00027666">
      <w:pPr>
        <w:spacing w:before="68"/>
        <w:ind w:left="554" w:right="71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3.1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26</w:t>
      </w:r>
    </w:p>
    <w:p w14:paraId="3AD77D99" w14:textId="77777777" w:rsidR="00132798" w:rsidRDefault="00027666">
      <w:pPr>
        <w:spacing w:before="72"/>
        <w:ind w:left="554" w:right="67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3.2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0"/>
          <w:sz w:val="24"/>
          <w:szCs w:val="24"/>
        </w:rPr>
        <w:t xml:space="preserve"> </w:t>
      </w:r>
      <w:r>
        <w:rPr>
          <w:sz w:val="24"/>
          <w:szCs w:val="24"/>
        </w:rPr>
        <w:t>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28</w:t>
      </w:r>
    </w:p>
    <w:p w14:paraId="77FA19B7" w14:textId="77777777" w:rsidR="00132798" w:rsidRDefault="00027666">
      <w:pPr>
        <w:spacing w:before="72"/>
        <w:ind w:left="554" w:right="71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4.1 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ite</w:t>
      </w:r>
      <w:r>
        <w:rPr>
          <w:spacing w:val="-4"/>
          <w:sz w:val="24"/>
          <w:szCs w:val="24"/>
        </w:rPr>
        <w:t>r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39</w:t>
      </w:r>
    </w:p>
    <w:p w14:paraId="50B97817" w14:textId="77777777" w:rsidR="00132798" w:rsidRDefault="00027666">
      <w:pPr>
        <w:spacing w:before="72"/>
        <w:ind w:left="554" w:right="71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4.2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5"/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...................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39</w:t>
      </w:r>
    </w:p>
    <w:p w14:paraId="7640F8DF" w14:textId="77777777" w:rsidR="00132798" w:rsidRDefault="00027666">
      <w:pPr>
        <w:spacing w:before="68"/>
        <w:ind w:left="554" w:right="71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4.3 </w:t>
      </w:r>
      <w:r>
        <w:rPr>
          <w:spacing w:val="-1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5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46</w:t>
      </w:r>
    </w:p>
    <w:p w14:paraId="35988025" w14:textId="77777777" w:rsidR="00132798" w:rsidRDefault="00027666">
      <w:pPr>
        <w:spacing w:before="72"/>
        <w:ind w:left="554" w:right="71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4.4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4"/>
          <w:sz w:val="24"/>
          <w:szCs w:val="24"/>
        </w:rPr>
        <w:t>k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49</w:t>
      </w:r>
    </w:p>
    <w:p w14:paraId="3678CC1B" w14:textId="77777777" w:rsidR="00132798" w:rsidRDefault="00027666">
      <w:pPr>
        <w:spacing w:before="72"/>
        <w:ind w:left="559" w:right="67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4.5 </w:t>
      </w:r>
      <w:r>
        <w:rPr>
          <w:i/>
          <w:sz w:val="24"/>
          <w:szCs w:val="24"/>
        </w:rPr>
        <w:t>Co</w:t>
      </w:r>
      <w:r>
        <w:rPr>
          <w:i/>
          <w:spacing w:val="-1"/>
          <w:sz w:val="24"/>
          <w:szCs w:val="24"/>
        </w:rPr>
        <w:t>mm</w:t>
      </w:r>
      <w:r>
        <w:rPr>
          <w:i/>
          <w:sz w:val="24"/>
          <w:szCs w:val="24"/>
        </w:rPr>
        <w:t xml:space="preserve">on </w:t>
      </w:r>
      <w:r>
        <w:rPr>
          <w:i/>
          <w:spacing w:val="1"/>
          <w:sz w:val="24"/>
          <w:szCs w:val="24"/>
        </w:rPr>
        <w:t>Ef</w:t>
      </w:r>
      <w:r>
        <w:rPr>
          <w:i/>
          <w:spacing w:val="-2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ctiv</w:t>
      </w:r>
      <w:r>
        <w:rPr>
          <w:i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Mo</w:t>
      </w:r>
      <w:r>
        <w:rPr>
          <w:i/>
          <w:spacing w:val="-4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8"/>
          <w:sz w:val="24"/>
          <w:szCs w:val="24"/>
        </w:rPr>
        <w:t>(</w:t>
      </w:r>
      <w:r>
        <w:rPr>
          <w:i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M)</w:t>
      </w:r>
      <w:r>
        <w:rPr>
          <w:i/>
          <w:spacing w:val="-36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51</w:t>
      </w:r>
    </w:p>
    <w:p w14:paraId="533AF848" w14:textId="77777777" w:rsidR="00132798" w:rsidRDefault="00027666">
      <w:pPr>
        <w:spacing w:before="72"/>
        <w:ind w:left="554" w:right="71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4.6 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>x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2"/>
          <w:sz w:val="24"/>
          <w:szCs w:val="24"/>
        </w:rPr>
        <w:t>f</w:t>
      </w:r>
      <w:r>
        <w:rPr>
          <w:i/>
          <w:spacing w:val="5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4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-4"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M)</w:t>
      </w:r>
      <w:r>
        <w:rPr>
          <w:i/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51</w:t>
      </w:r>
    </w:p>
    <w:p w14:paraId="1853BF25" w14:textId="77777777" w:rsidR="00132798" w:rsidRDefault="00027666">
      <w:pPr>
        <w:spacing w:before="68"/>
        <w:ind w:left="554" w:right="71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4.7 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andom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Ef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Mo</w:t>
      </w:r>
      <w:r>
        <w:rPr>
          <w:i/>
          <w:spacing w:val="-4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8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RE</w:t>
      </w:r>
      <w:r>
        <w:rPr>
          <w:i/>
          <w:sz w:val="24"/>
          <w:szCs w:val="24"/>
        </w:rPr>
        <w:t>M)</w:t>
      </w:r>
      <w:r>
        <w:rPr>
          <w:i/>
          <w:spacing w:val="-36"/>
          <w:sz w:val="24"/>
          <w:szCs w:val="24"/>
        </w:rPr>
        <w:t xml:space="preserve"> </w:t>
      </w:r>
      <w:r>
        <w:rPr>
          <w:sz w:val="24"/>
          <w:szCs w:val="24"/>
        </w:rPr>
        <w:t>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52</w:t>
      </w:r>
    </w:p>
    <w:p w14:paraId="5FD8B1E0" w14:textId="77777777" w:rsidR="00132798" w:rsidRDefault="00027666">
      <w:pPr>
        <w:spacing w:before="72"/>
        <w:ind w:left="554" w:right="71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4.8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nali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Cho</w:t>
      </w:r>
      <w:r>
        <w:rPr>
          <w:i/>
          <w:spacing w:val="5"/>
          <w:sz w:val="24"/>
          <w:szCs w:val="24"/>
        </w:rPr>
        <w:t>w</w:t>
      </w:r>
      <w:r>
        <w:rPr>
          <w:sz w:val="24"/>
          <w:szCs w:val="24"/>
        </w:rPr>
        <w:t>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53</w:t>
      </w:r>
    </w:p>
    <w:p w14:paraId="172CCA80" w14:textId="77777777" w:rsidR="00132798" w:rsidRDefault="00027666">
      <w:pPr>
        <w:spacing w:before="72"/>
        <w:ind w:left="554" w:right="71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4.9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nali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au</w:t>
      </w:r>
      <w:r>
        <w:rPr>
          <w:i/>
          <w:spacing w:val="-1"/>
          <w:sz w:val="24"/>
          <w:szCs w:val="24"/>
        </w:rPr>
        <w:t>sm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>n</w:t>
      </w:r>
      <w:r>
        <w:rPr>
          <w:sz w:val="24"/>
          <w:szCs w:val="24"/>
        </w:rPr>
        <w:t>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54</w:t>
      </w:r>
    </w:p>
    <w:p w14:paraId="2C614819" w14:textId="77777777" w:rsidR="00132798" w:rsidRDefault="00027666">
      <w:pPr>
        <w:spacing w:before="72"/>
        <w:ind w:left="554" w:right="71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4.10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u</w:t>
      </w:r>
      <w:r>
        <w:rPr>
          <w:i/>
          <w:spacing w:val="-5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h-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a</w:t>
      </w:r>
      <w:r>
        <w:rPr>
          <w:i/>
          <w:sz w:val="24"/>
          <w:szCs w:val="24"/>
        </w:rPr>
        <w:t>gan</w:t>
      </w:r>
      <w:r>
        <w:rPr>
          <w:i/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54</w:t>
      </w:r>
    </w:p>
    <w:p w14:paraId="2B17B861" w14:textId="77777777" w:rsidR="00132798" w:rsidRDefault="00027666">
      <w:pPr>
        <w:spacing w:before="68"/>
        <w:ind w:left="554" w:right="71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4.11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ulti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56</w:t>
      </w:r>
    </w:p>
    <w:p w14:paraId="48093E26" w14:textId="77777777" w:rsidR="00132798" w:rsidRDefault="00027666">
      <w:pPr>
        <w:spacing w:before="76"/>
        <w:ind w:left="554" w:right="71"/>
        <w:jc w:val="center"/>
        <w:rPr>
          <w:sz w:val="24"/>
          <w:szCs w:val="24"/>
        </w:rPr>
        <w:sectPr w:rsidR="00132798" w:rsidSect="00603551">
          <w:headerReference w:type="even" r:id="rId33"/>
          <w:headerReference w:type="default" r:id="rId34"/>
          <w:footerReference w:type="default" r:id="rId35"/>
          <w:headerReference w:type="first" r:id="rId36"/>
          <w:pgSz w:w="11920" w:h="16840"/>
          <w:pgMar w:top="1580" w:right="1600" w:bottom="280" w:left="1680" w:header="0" w:footer="1430" w:gutter="0"/>
          <w:pgNumType w:fmt="lowerRoman"/>
          <w:cols w:space="720"/>
        </w:sectPr>
      </w:pP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4.12 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andom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Ef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Mo</w:t>
      </w:r>
      <w:r>
        <w:rPr>
          <w:i/>
          <w:spacing w:val="-4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18"/>
          <w:sz w:val="24"/>
          <w:szCs w:val="24"/>
        </w:rPr>
        <w:t>l</w:t>
      </w:r>
      <w:r>
        <w:rPr>
          <w:sz w:val="24"/>
          <w:szCs w:val="24"/>
        </w:rPr>
        <w:t>..............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57</w:t>
      </w:r>
    </w:p>
    <w:p w14:paraId="25A21AA3" w14:textId="77777777" w:rsidR="00132798" w:rsidRDefault="00132798">
      <w:pPr>
        <w:spacing w:line="200" w:lineRule="exact"/>
      </w:pPr>
    </w:p>
    <w:p w14:paraId="56E4A918" w14:textId="77777777" w:rsidR="00132798" w:rsidRDefault="00132798">
      <w:pPr>
        <w:spacing w:line="200" w:lineRule="exact"/>
      </w:pPr>
    </w:p>
    <w:p w14:paraId="1D37DB4E" w14:textId="77777777" w:rsidR="00132798" w:rsidRDefault="00132798">
      <w:pPr>
        <w:spacing w:before="15" w:line="220" w:lineRule="exact"/>
        <w:rPr>
          <w:sz w:val="22"/>
          <w:szCs w:val="22"/>
        </w:rPr>
      </w:pPr>
    </w:p>
    <w:p w14:paraId="02E51429" w14:textId="77777777" w:rsidR="00132798" w:rsidRDefault="00027666">
      <w:pPr>
        <w:spacing w:before="29"/>
        <w:ind w:left="337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DA</w:t>
      </w:r>
      <w:r>
        <w:rPr>
          <w:b/>
          <w:spacing w:val="-2"/>
          <w:sz w:val="24"/>
          <w:szCs w:val="24"/>
        </w:rPr>
        <w:t>F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14:paraId="29430DB0" w14:textId="77777777" w:rsidR="00132798" w:rsidRDefault="00132798">
      <w:pPr>
        <w:spacing w:line="200" w:lineRule="exact"/>
      </w:pPr>
    </w:p>
    <w:p w14:paraId="0C70D38A" w14:textId="77777777" w:rsidR="00132798" w:rsidRDefault="00132798">
      <w:pPr>
        <w:spacing w:before="12" w:line="220" w:lineRule="exact"/>
        <w:rPr>
          <w:sz w:val="22"/>
          <w:szCs w:val="22"/>
        </w:rPr>
      </w:pPr>
    </w:p>
    <w:p w14:paraId="5F6FFAE5" w14:textId="77777777" w:rsidR="00132798" w:rsidRDefault="00027666">
      <w:pPr>
        <w:ind w:left="588"/>
        <w:rPr>
          <w:sz w:val="24"/>
          <w:szCs w:val="24"/>
        </w:rPr>
      </w:pPr>
      <w:r>
        <w:rPr>
          <w:spacing w:val="-10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1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Pe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6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</w:p>
    <w:p w14:paraId="65F91202" w14:textId="77777777" w:rsidR="00132798" w:rsidRDefault="00027666">
      <w:pPr>
        <w:spacing w:before="68" w:line="302" w:lineRule="auto"/>
        <w:ind w:left="588" w:right="1820"/>
        <w:rPr>
          <w:sz w:val="24"/>
          <w:szCs w:val="24"/>
        </w:rPr>
      </w:pPr>
      <w:r>
        <w:rPr>
          <w:spacing w:val="-10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2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Ca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 xml:space="preserve">h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iv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ax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(C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R) </w:t>
      </w:r>
      <w:r>
        <w:rPr>
          <w:spacing w:val="-10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3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bt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 xml:space="preserve">o </w:t>
      </w:r>
      <w:r>
        <w:rPr>
          <w:i/>
          <w:spacing w:val="1"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R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D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R) </w:t>
      </w:r>
      <w:r>
        <w:rPr>
          <w:spacing w:val="-10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4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ob</w:t>
      </w:r>
      <w:r>
        <w:rPr>
          <w:spacing w:val="2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’s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Q</w:t>
      </w:r>
    </w:p>
    <w:p w14:paraId="1F34C95F" w14:textId="77777777" w:rsidR="00132798" w:rsidRDefault="00027666">
      <w:pPr>
        <w:spacing w:line="260" w:lineRule="exact"/>
        <w:ind w:left="588"/>
        <w:rPr>
          <w:sz w:val="24"/>
          <w:szCs w:val="24"/>
        </w:rPr>
      </w:pPr>
      <w:r>
        <w:rPr>
          <w:spacing w:val="-10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5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put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12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tat</w:t>
      </w:r>
      <w:r>
        <w:rPr>
          <w:spacing w:val="-2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</w:p>
    <w:p w14:paraId="471DF18A" w14:textId="77777777" w:rsidR="00132798" w:rsidRDefault="00027666">
      <w:pPr>
        <w:spacing w:before="72"/>
        <w:ind w:left="588"/>
        <w:rPr>
          <w:sz w:val="24"/>
          <w:szCs w:val="24"/>
        </w:rPr>
      </w:pPr>
      <w:r>
        <w:rPr>
          <w:spacing w:val="-10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6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put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12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andom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2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Mod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l</w:t>
      </w:r>
    </w:p>
    <w:p w14:paraId="62C82587" w14:textId="77777777" w:rsidR="00132798" w:rsidRDefault="00027666">
      <w:pPr>
        <w:spacing w:before="72"/>
        <w:ind w:left="588"/>
        <w:rPr>
          <w:sz w:val="24"/>
          <w:szCs w:val="24"/>
        </w:rPr>
      </w:pPr>
      <w:r>
        <w:rPr>
          <w:spacing w:val="-10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7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put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12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1"/>
          <w:sz w:val="24"/>
          <w:szCs w:val="24"/>
        </w:rPr>
        <w:t>emili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</w:p>
    <w:p w14:paraId="3354A98D" w14:textId="77777777" w:rsidR="00132798" w:rsidRDefault="00027666">
      <w:pPr>
        <w:spacing w:before="72"/>
        <w:ind w:left="588"/>
        <w:rPr>
          <w:sz w:val="24"/>
          <w:szCs w:val="24"/>
        </w:rPr>
      </w:pPr>
      <w:r>
        <w:rPr>
          <w:spacing w:val="-10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8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put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12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</w:p>
    <w:p w14:paraId="51F94337" w14:textId="77777777" w:rsidR="00132798" w:rsidRDefault="00027666">
      <w:pPr>
        <w:spacing w:before="72" w:line="301" w:lineRule="auto"/>
        <w:ind w:left="588" w:right="5456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w</w:t>
      </w:r>
      <w:r>
        <w:rPr>
          <w:spacing w:val="5"/>
          <w:sz w:val="24"/>
          <w:szCs w:val="24"/>
        </w:rPr>
        <w:t>a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dup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 </w:t>
      </w:r>
      <w:r>
        <w:rPr>
          <w:spacing w:val="-8"/>
          <w:sz w:val="24"/>
          <w:szCs w:val="24"/>
        </w:rPr>
        <w:t>B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la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sectPr w:rsidR="00132798" w:rsidSect="00603551">
      <w:headerReference w:type="even" r:id="rId37"/>
      <w:headerReference w:type="default" r:id="rId38"/>
      <w:footerReference w:type="default" r:id="rId39"/>
      <w:headerReference w:type="first" r:id="rId40"/>
      <w:pgSz w:w="11920" w:h="16840"/>
      <w:pgMar w:top="1580" w:right="1680" w:bottom="280" w:left="1680" w:header="0" w:footer="1430" w:gutter="0"/>
      <w:pgNumType w:fmt="lowerRoman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BBA60" w14:textId="77777777" w:rsidR="00603551" w:rsidRDefault="00603551">
      <w:r>
        <w:separator/>
      </w:r>
    </w:p>
  </w:endnote>
  <w:endnote w:type="continuationSeparator" w:id="0">
    <w:p w14:paraId="32D6E599" w14:textId="77777777" w:rsidR="00603551" w:rsidRDefault="00603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EF006" w14:textId="77777777" w:rsidR="00913020" w:rsidRDefault="009130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96727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D3F711" w14:textId="77777777" w:rsidR="009A02DB" w:rsidRDefault="009A02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1ED8">
          <w:rPr>
            <w:noProof/>
          </w:rPr>
          <w:t>iii</w:t>
        </w:r>
        <w:r>
          <w:rPr>
            <w:noProof/>
          </w:rPr>
          <w:fldChar w:fldCharType="end"/>
        </w:r>
      </w:p>
    </w:sdtContent>
  </w:sdt>
  <w:p w14:paraId="6CBA2702" w14:textId="77777777" w:rsidR="009A02DB" w:rsidRDefault="009A02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606DA" w14:textId="77777777" w:rsidR="00913020" w:rsidRDefault="0091302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3303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55846B" w14:textId="77777777" w:rsidR="00FD3434" w:rsidRDefault="00FD34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1ED8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  <w:p w14:paraId="4DC5D0A4" w14:textId="77777777" w:rsidR="009A02DB" w:rsidRDefault="009A02DB" w:rsidP="009A02DB">
    <w:pPr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60495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30FEA1" w14:textId="77777777" w:rsidR="00FD3434" w:rsidRDefault="00FD34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1ED8">
          <w:rPr>
            <w:noProof/>
          </w:rPr>
          <w:t>vii</w:t>
        </w:r>
        <w:r>
          <w:rPr>
            <w:noProof/>
          </w:rPr>
          <w:fldChar w:fldCharType="end"/>
        </w:r>
      </w:p>
    </w:sdtContent>
  </w:sdt>
  <w:p w14:paraId="5FA53CBB" w14:textId="77777777" w:rsidR="00132798" w:rsidRDefault="00132798">
    <w:pPr>
      <w:spacing w:line="200" w:lineRule="exac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19516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8A3813" w14:textId="77777777" w:rsidR="00FD3434" w:rsidRDefault="00FD34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1ED8">
          <w:rPr>
            <w:noProof/>
          </w:rPr>
          <w:t>ix</w:t>
        </w:r>
        <w:r>
          <w:rPr>
            <w:noProof/>
          </w:rPr>
          <w:fldChar w:fldCharType="end"/>
        </w:r>
      </w:p>
    </w:sdtContent>
  </w:sdt>
  <w:p w14:paraId="25961383" w14:textId="77777777" w:rsidR="00132798" w:rsidRDefault="00132798">
    <w:pPr>
      <w:spacing w:line="200" w:lineRule="exac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2134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81A743" w14:textId="77777777" w:rsidR="00FD3434" w:rsidRDefault="00FD34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1ED8">
          <w:rPr>
            <w:noProof/>
          </w:rPr>
          <w:t>xi</w:t>
        </w:r>
        <w:r>
          <w:rPr>
            <w:noProof/>
          </w:rPr>
          <w:fldChar w:fldCharType="end"/>
        </w:r>
      </w:p>
    </w:sdtContent>
  </w:sdt>
  <w:p w14:paraId="0EFA890A" w14:textId="77777777" w:rsidR="00132798" w:rsidRDefault="00132798">
    <w:pPr>
      <w:spacing w:line="200" w:lineRule="exac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9497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0802F4" w14:textId="77777777" w:rsidR="00FD3434" w:rsidRDefault="00FD34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1ED8">
          <w:rPr>
            <w:noProof/>
          </w:rPr>
          <w:t>xii</w:t>
        </w:r>
        <w:r>
          <w:rPr>
            <w:noProof/>
          </w:rPr>
          <w:fldChar w:fldCharType="end"/>
        </w:r>
      </w:p>
    </w:sdtContent>
  </w:sdt>
  <w:p w14:paraId="7D6646DE" w14:textId="77777777" w:rsidR="00132798" w:rsidRDefault="00132798">
    <w:pPr>
      <w:spacing w:line="200" w:lineRule="exac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83586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009C15" w14:textId="77777777" w:rsidR="00FD3434" w:rsidRDefault="00FD34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1ED8">
          <w:rPr>
            <w:noProof/>
          </w:rPr>
          <w:t>xiii</w:t>
        </w:r>
        <w:r>
          <w:rPr>
            <w:noProof/>
          </w:rPr>
          <w:fldChar w:fldCharType="end"/>
        </w:r>
      </w:p>
    </w:sdtContent>
  </w:sdt>
  <w:p w14:paraId="31708ABA" w14:textId="77777777" w:rsidR="00132798" w:rsidRDefault="00132798">
    <w:pPr>
      <w:spacing w:line="20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75DB9" w14:textId="77777777" w:rsidR="00603551" w:rsidRDefault="00603551">
      <w:r>
        <w:separator/>
      </w:r>
    </w:p>
  </w:footnote>
  <w:footnote w:type="continuationSeparator" w:id="0">
    <w:p w14:paraId="67D4FB6E" w14:textId="77777777" w:rsidR="00603551" w:rsidRDefault="006035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2698D" w14:textId="09C4818A" w:rsidR="00913020" w:rsidRDefault="00913020">
    <w:pPr>
      <w:pStyle w:val="Header"/>
    </w:pPr>
    <w:r>
      <w:rPr>
        <w:noProof/>
      </w:rPr>
      <w:pict w14:anchorId="52AA4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26" o:spid="_x0000_s1026" type="#_x0000_t75" style="position:absolute;margin-left:0;margin-top:0;width:252pt;height:252pt;z-index:-251657216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E6A61" w14:textId="5FF3D232" w:rsidR="00913020" w:rsidRDefault="00913020">
    <w:pPr>
      <w:pStyle w:val="Header"/>
    </w:pPr>
    <w:r>
      <w:rPr>
        <w:noProof/>
      </w:rPr>
      <w:pict w14:anchorId="27D3A2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35" o:spid="_x0000_s1035" type="#_x0000_t75" style="position:absolute;margin-left:0;margin-top:0;width:252pt;height:252pt;z-index:-251648000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561E5" w14:textId="1DC95F0B" w:rsidR="00913020" w:rsidRDefault="00913020">
    <w:pPr>
      <w:pStyle w:val="Header"/>
    </w:pPr>
    <w:r>
      <w:rPr>
        <w:noProof/>
      </w:rPr>
      <w:pict w14:anchorId="514FDC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36" o:spid="_x0000_s1036" type="#_x0000_t75" style="position:absolute;margin-left:0;margin-top:0;width:252pt;height:252pt;z-index:-251646976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5DDB8" w14:textId="6CD7A7D2" w:rsidR="00913020" w:rsidRDefault="00913020">
    <w:pPr>
      <w:pStyle w:val="Header"/>
    </w:pPr>
    <w:r>
      <w:rPr>
        <w:noProof/>
      </w:rPr>
      <w:pict w14:anchorId="284E04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34" o:spid="_x0000_s1034" type="#_x0000_t75" style="position:absolute;margin-left:0;margin-top:0;width:252pt;height:252pt;z-index:-251649024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71F4B" w14:textId="50B839B7" w:rsidR="00913020" w:rsidRDefault="00913020">
    <w:pPr>
      <w:pStyle w:val="Header"/>
    </w:pPr>
    <w:r>
      <w:rPr>
        <w:noProof/>
      </w:rPr>
      <w:pict w14:anchorId="468B07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38" o:spid="_x0000_s1038" type="#_x0000_t75" style="position:absolute;margin-left:0;margin-top:0;width:252pt;height:252pt;z-index:-251644928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2D670" w14:textId="61694540" w:rsidR="00913020" w:rsidRDefault="00913020">
    <w:pPr>
      <w:pStyle w:val="Header"/>
    </w:pPr>
    <w:r>
      <w:rPr>
        <w:noProof/>
      </w:rPr>
      <w:pict w14:anchorId="1E929B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39" o:spid="_x0000_s1039" type="#_x0000_t75" style="position:absolute;margin-left:0;margin-top:0;width:252pt;height:252pt;z-index:-251643904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4EB6C" w14:textId="243880F4" w:rsidR="00913020" w:rsidRDefault="00913020">
    <w:pPr>
      <w:pStyle w:val="Header"/>
    </w:pPr>
    <w:r>
      <w:rPr>
        <w:noProof/>
      </w:rPr>
      <w:pict w14:anchorId="26B7C7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37" o:spid="_x0000_s1037" type="#_x0000_t75" style="position:absolute;margin-left:0;margin-top:0;width:252pt;height:252pt;z-index:-251645952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4E179" w14:textId="5E9AA2EA" w:rsidR="00913020" w:rsidRDefault="00913020">
    <w:pPr>
      <w:pStyle w:val="Header"/>
    </w:pPr>
    <w:r>
      <w:rPr>
        <w:noProof/>
      </w:rPr>
      <w:pict w14:anchorId="6D68E1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41" o:spid="_x0000_s1041" type="#_x0000_t75" style="position:absolute;margin-left:0;margin-top:0;width:252pt;height:252pt;z-index:-251641856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BC74" w14:textId="2D0C7972" w:rsidR="00913020" w:rsidRDefault="00913020">
    <w:pPr>
      <w:pStyle w:val="Header"/>
    </w:pPr>
    <w:r>
      <w:rPr>
        <w:noProof/>
      </w:rPr>
      <w:pict w14:anchorId="529BD2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42" o:spid="_x0000_s1042" type="#_x0000_t75" style="position:absolute;margin-left:0;margin-top:0;width:252pt;height:252pt;z-index:-251640832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88C6E" w14:textId="1CE0339A" w:rsidR="00913020" w:rsidRDefault="00913020">
    <w:pPr>
      <w:pStyle w:val="Header"/>
    </w:pPr>
    <w:r>
      <w:rPr>
        <w:noProof/>
      </w:rPr>
      <w:pict w14:anchorId="602854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40" o:spid="_x0000_s1040" type="#_x0000_t75" style="position:absolute;margin-left:0;margin-top:0;width:252pt;height:252pt;z-index:-251642880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CBEEA" w14:textId="0A84EC81" w:rsidR="00913020" w:rsidRDefault="00913020">
    <w:pPr>
      <w:pStyle w:val="Header"/>
    </w:pPr>
    <w:r>
      <w:rPr>
        <w:noProof/>
      </w:rPr>
      <w:pict w14:anchorId="2871CE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44" o:spid="_x0000_s1044" type="#_x0000_t75" style="position:absolute;margin-left:0;margin-top:0;width:252pt;height:252pt;z-index:-251638784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68680" w14:textId="69364C93" w:rsidR="00913020" w:rsidRDefault="00913020">
    <w:pPr>
      <w:pStyle w:val="Header"/>
    </w:pPr>
    <w:r>
      <w:rPr>
        <w:noProof/>
      </w:rPr>
      <w:pict w14:anchorId="632485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27" o:spid="_x0000_s1027" type="#_x0000_t75" style="position:absolute;margin-left:0;margin-top:0;width:252pt;height:252pt;z-index:-251656192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04C14" w14:textId="12F37376" w:rsidR="00913020" w:rsidRDefault="00913020">
    <w:pPr>
      <w:pStyle w:val="Header"/>
    </w:pPr>
    <w:r>
      <w:rPr>
        <w:noProof/>
      </w:rPr>
      <w:pict w14:anchorId="20A121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45" o:spid="_x0000_s1045" type="#_x0000_t75" style="position:absolute;margin-left:0;margin-top:0;width:252pt;height:252pt;z-index:-251637760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4342A" w14:textId="71421A07" w:rsidR="00913020" w:rsidRDefault="00913020">
    <w:pPr>
      <w:pStyle w:val="Header"/>
    </w:pPr>
    <w:r>
      <w:rPr>
        <w:noProof/>
      </w:rPr>
      <w:pict w14:anchorId="0FED78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43" o:spid="_x0000_s1043" type="#_x0000_t75" style="position:absolute;margin-left:0;margin-top:0;width:252pt;height:252pt;z-index:-251639808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BB3FB" w14:textId="69CA5F7E" w:rsidR="00913020" w:rsidRDefault="00913020">
    <w:pPr>
      <w:pStyle w:val="Header"/>
    </w:pPr>
    <w:r>
      <w:rPr>
        <w:noProof/>
      </w:rPr>
      <w:pict w14:anchorId="13BE62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25" o:spid="_x0000_s1025" type="#_x0000_t75" style="position:absolute;margin-left:0;margin-top:0;width:252pt;height:252pt;z-index:-251658240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1361C" w14:textId="7DC5B060" w:rsidR="00913020" w:rsidRDefault="00913020">
    <w:pPr>
      <w:pStyle w:val="Header"/>
    </w:pPr>
    <w:r>
      <w:rPr>
        <w:noProof/>
      </w:rPr>
      <w:pict w14:anchorId="240C5B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29" o:spid="_x0000_s1029" type="#_x0000_t75" style="position:absolute;margin-left:0;margin-top:0;width:252pt;height:252pt;z-index:-251654144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E66C4" w14:textId="01A93C68" w:rsidR="00913020" w:rsidRDefault="00913020">
    <w:pPr>
      <w:pStyle w:val="Header"/>
    </w:pPr>
    <w:r>
      <w:rPr>
        <w:noProof/>
      </w:rPr>
      <w:pict w14:anchorId="547F15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30" o:spid="_x0000_s1030" type="#_x0000_t75" style="position:absolute;margin-left:0;margin-top:0;width:252pt;height:252pt;z-index:-251653120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443E9" w14:textId="28BE338A" w:rsidR="00913020" w:rsidRDefault="00913020">
    <w:pPr>
      <w:pStyle w:val="Header"/>
    </w:pPr>
    <w:r>
      <w:rPr>
        <w:noProof/>
      </w:rPr>
      <w:pict w14:anchorId="23CBEC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28" o:spid="_x0000_s1028" type="#_x0000_t75" style="position:absolute;margin-left:0;margin-top:0;width:252pt;height:252pt;z-index:-251655168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E32AF" w14:textId="16DB3FBD" w:rsidR="00913020" w:rsidRDefault="00913020">
    <w:pPr>
      <w:pStyle w:val="Header"/>
    </w:pPr>
    <w:r>
      <w:rPr>
        <w:noProof/>
      </w:rPr>
      <w:pict w14:anchorId="7428F9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32" o:spid="_x0000_s1032" type="#_x0000_t75" style="position:absolute;margin-left:0;margin-top:0;width:252pt;height:252pt;z-index:-251651072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BF4F6" w14:textId="1EC12CAE" w:rsidR="00913020" w:rsidRDefault="00913020">
    <w:pPr>
      <w:pStyle w:val="Header"/>
    </w:pPr>
    <w:r>
      <w:rPr>
        <w:noProof/>
      </w:rPr>
      <w:pict w14:anchorId="73DBC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33" o:spid="_x0000_s1033" type="#_x0000_t75" style="position:absolute;margin-left:0;margin-top:0;width:252pt;height:252pt;z-index:-251650048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8C57C" w14:textId="5A7D117E" w:rsidR="00913020" w:rsidRDefault="00913020">
    <w:pPr>
      <w:pStyle w:val="Header"/>
    </w:pPr>
    <w:r>
      <w:rPr>
        <w:noProof/>
      </w:rPr>
      <w:pict w14:anchorId="0B14FA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69131" o:spid="_x0000_s1031" type="#_x0000_t75" style="position:absolute;margin-left:0;margin-top:0;width:252pt;height:252pt;z-index:-251652096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B74A3"/>
    <w:multiLevelType w:val="multilevel"/>
    <w:tmpl w:val="D9FC4CE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79726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798"/>
    <w:rsid w:val="00027666"/>
    <w:rsid w:val="00071540"/>
    <w:rsid w:val="00132798"/>
    <w:rsid w:val="00603551"/>
    <w:rsid w:val="00745C9F"/>
    <w:rsid w:val="00781ED8"/>
    <w:rsid w:val="00913020"/>
    <w:rsid w:val="009A02DB"/>
    <w:rsid w:val="00F55790"/>
    <w:rsid w:val="00FA317C"/>
    <w:rsid w:val="00FD3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BDEF6A"/>
  <w15:docId w15:val="{96D3A550-CF2E-4C92-BCA7-0AC4B0BDF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2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D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A02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2DB"/>
  </w:style>
  <w:style w:type="paragraph" w:styleId="Footer">
    <w:name w:val="footer"/>
    <w:basedOn w:val="Normal"/>
    <w:link w:val="FooterChar"/>
    <w:uiPriority w:val="99"/>
    <w:unhideWhenUsed/>
    <w:rsid w:val="009A02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26" Type="http://schemas.openxmlformats.org/officeDocument/2006/relationships/header" Target="header11.xml"/><Relationship Id="rId39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34" Type="http://schemas.openxmlformats.org/officeDocument/2006/relationships/header" Target="header17.xm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header" Target="header10.xml"/><Relationship Id="rId33" Type="http://schemas.openxmlformats.org/officeDocument/2006/relationships/header" Target="header16.xml"/><Relationship Id="rId38" Type="http://schemas.openxmlformats.org/officeDocument/2006/relationships/header" Target="header20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5.jpeg"/><Relationship Id="rId29" Type="http://schemas.openxmlformats.org/officeDocument/2006/relationships/header" Target="header13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5.xml"/><Relationship Id="rId37" Type="http://schemas.openxmlformats.org/officeDocument/2006/relationships/header" Target="header19.xml"/><Relationship Id="rId40" Type="http://schemas.openxmlformats.org/officeDocument/2006/relationships/header" Target="header2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5.xml"/><Relationship Id="rId28" Type="http://schemas.openxmlformats.org/officeDocument/2006/relationships/header" Target="header12.xml"/><Relationship Id="rId36" Type="http://schemas.openxmlformats.org/officeDocument/2006/relationships/header" Target="header18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header" Target="header8.xml"/><Relationship Id="rId27" Type="http://schemas.openxmlformats.org/officeDocument/2006/relationships/footer" Target="footer6.xml"/><Relationship Id="rId30" Type="http://schemas.openxmlformats.org/officeDocument/2006/relationships/header" Target="header14.xml"/><Relationship Id="rId35" Type="http://schemas.openxmlformats.org/officeDocument/2006/relationships/footer" Target="footer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2185</Words>
  <Characters>12456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Zikra - 1z</dc:creator>
  <cp:lastModifiedBy>tsuraya ulfah</cp:lastModifiedBy>
  <cp:revision>4</cp:revision>
  <cp:lastPrinted>2024-03-25T04:28:00Z</cp:lastPrinted>
  <dcterms:created xsi:type="dcterms:W3CDTF">2024-03-25T04:39:00Z</dcterms:created>
  <dcterms:modified xsi:type="dcterms:W3CDTF">2024-03-26T07:58:00Z</dcterms:modified>
</cp:coreProperties>
</file>